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5BA397" w14:textId="0C13D8D5" w:rsidR="00D70815" w:rsidRDefault="005705CC">
      <w:pPr>
        <w:rPr>
          <w:rFonts w:ascii="Arial" w:hAnsi="Arial" w:cs="Arial"/>
          <w:b/>
        </w:rPr>
      </w:pPr>
      <w:r>
        <w:rPr>
          <w:rFonts w:ascii="Arial" w:hAnsi="Arial" w:cs="Arial"/>
          <w:bCs/>
          <w:noProof/>
          <w:sz w:val="22"/>
          <w:szCs w:val="22"/>
          <w:lang w:eastAsia="pl-PL" w:bidi="ar-SA"/>
        </w:rPr>
        <mc:AlternateContent>
          <mc:Choice Requires="wpc">
            <w:drawing>
              <wp:anchor distT="0" distB="0" distL="114300" distR="114300" simplePos="0" relativeHeight="251657728" behindDoc="1" locked="0" layoutInCell="1" allowOverlap="1" wp14:anchorId="5ACDEEE3" wp14:editId="27D406C1">
                <wp:simplePos x="0" y="0"/>
                <wp:positionH relativeFrom="column">
                  <wp:posOffset>-69215</wp:posOffset>
                </wp:positionH>
                <wp:positionV relativeFrom="paragraph">
                  <wp:posOffset>-213995</wp:posOffset>
                </wp:positionV>
                <wp:extent cx="2879725" cy="1800225"/>
                <wp:effectExtent l="17780" t="15240" r="7620" b="13335"/>
                <wp:wrapTight wrapText="bothSides">
                  <wp:wrapPolygon edited="0">
                    <wp:start x="-143" y="-229"/>
                    <wp:lineTo x="-143" y="21600"/>
                    <wp:lineTo x="21671" y="21600"/>
                    <wp:lineTo x="21671" y="-229"/>
                    <wp:lineTo x="-143" y="-229"/>
                  </wp:wrapPolygon>
                </wp:wrapTight>
                <wp:docPr id="21" name="Kanwa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EAEAEA"/>
                        </a:solidFill>
                      </wpc:bg>
                      <wpc:whole>
                        <a:ln w="9525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c:whole>
                      <wps:wsp>
                        <wps:cNvPr id="1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789925" y="1007626"/>
                            <a:ext cx="0" cy="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967D244" w14:textId="77777777" w:rsidR="000B7277" w:rsidRPr="002822D9" w:rsidRDefault="000B7277" w:rsidP="00B66457">
                              <w:pPr>
                                <w:rPr>
                                  <w:sz w:val="11"/>
                                </w:rPr>
                              </w:pPr>
                            </w:p>
                          </w:txbxContent>
                        </wps:txbx>
                        <wps:bodyPr rot="0" vert="horz" wrap="square" lIns="44532" tIns="22267" rIns="44532" bIns="22267" anchor="t" anchorCtr="0" upright="1">
                          <a:noAutofit/>
                        </wps:bodyPr>
                      </wps:wsp>
                      <wps:wsp>
                        <wps:cNvPr id="2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323969" y="1496854"/>
                            <a:ext cx="2277782" cy="293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21A663B" w14:textId="77777777" w:rsidR="00475AC1" w:rsidRPr="003F403D" w:rsidRDefault="00475AC1" w:rsidP="00B66457">
                              <w:pP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 w:rsidRPr="003F403D">
                                <w:rPr>
                                  <w:rFonts w:ascii="Arial" w:hAnsi="Arial" w:cs="Arial"/>
                                  <w:kern w:val="12"/>
                                  <w:sz w:val="14"/>
                                  <w:szCs w:val="14"/>
                                  <w:u w:val="single"/>
                                </w:rPr>
                                <w:t xml:space="preserve">                                                                                                     </w:t>
                              </w:r>
                            </w:p>
                            <w:p w14:paraId="59D0CABC" w14:textId="77777777" w:rsidR="00636B99" w:rsidRPr="00475AC1" w:rsidRDefault="00636B99" w:rsidP="00B66457">
                              <w:pPr>
                                <w:jc w:val="center"/>
                                <w:rPr>
                                  <w:rFonts w:ascii="Arial" w:hAnsi="Arial" w:cs="Arial"/>
                                  <w:sz w:val="12"/>
                                  <w:szCs w:val="12"/>
                                </w:rPr>
                              </w:pPr>
                              <w:r w:rsidRPr="003F403D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data złożenia i podpis osob</w:t>
                              </w:r>
                              <w:r w:rsidR="003F403D" w:rsidRPr="003F403D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y</w:t>
                              </w:r>
                              <w:r w:rsidR="002822D9" w:rsidRPr="003F403D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r w:rsidRPr="003F403D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przyjmującej wniosek</w:t>
                              </w:r>
                            </w:p>
                          </w:txbxContent>
                        </wps:txbx>
                        <wps:bodyPr rot="0" vert="horz" wrap="square" lIns="79553" tIns="39776" rIns="79553" bIns="39776" anchor="t" anchorCtr="0" upright="1">
                          <a:noAutofit/>
                        </wps:bodyPr>
                      </wps:wsp>
                      <wps:wsp>
                        <wps:cNvPr id="3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66794" y="192524"/>
                            <a:ext cx="2696542" cy="293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340B21A" w14:textId="77777777" w:rsidR="00B66457" w:rsidRPr="00051FF9" w:rsidRDefault="00B66457" w:rsidP="00B66457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  <w:r w:rsidRPr="00051FF9">
                                <w:rPr>
                                  <w:rFonts w:ascii="Arial" w:hAnsi="Arial" w:cs="Arial"/>
                                  <w:u w:val="single"/>
                                </w:rPr>
                                <w:t xml:space="preserve"> </w:t>
                              </w:r>
                              <w:r w:rsidR="00157348" w:rsidRPr="00051FF9">
                                <w:rPr>
                                  <w:rFonts w:ascii="Arial" w:hAnsi="Arial" w:cs="Arial"/>
                                  <w:u w:val="single"/>
                                </w:rPr>
                                <w:t xml:space="preserve">       </w:t>
                              </w:r>
                              <w:r w:rsidRPr="00051FF9">
                                <w:rPr>
                                  <w:rFonts w:ascii="Arial" w:hAnsi="Arial" w:cs="Arial"/>
                                  <w:u w:val="single"/>
                                </w:rPr>
                                <w:t xml:space="preserve"> </w:t>
                              </w:r>
                              <w:r w:rsidR="009A677F" w:rsidRPr="00051FF9">
                                <w:rPr>
                                  <w:rFonts w:ascii="Arial" w:hAnsi="Arial" w:cs="Arial"/>
                                  <w:u w:val="single"/>
                                </w:rPr>
                                <w:t xml:space="preserve">                                                </w:t>
                              </w:r>
                              <w:r w:rsidRPr="00051FF9">
                                <w:rPr>
                                  <w:rFonts w:ascii="Arial" w:hAnsi="Arial" w:cs="Arial"/>
                                  <w:u w:val="single"/>
                                </w:rPr>
                                <w:t xml:space="preserve">       </w:t>
                              </w:r>
                              <w:r w:rsidR="00157348" w:rsidRPr="00051FF9">
                                <w:rPr>
                                  <w:rFonts w:ascii="Arial" w:hAnsi="Arial" w:cs="Arial"/>
                                  <w:u w:val="single"/>
                                </w:rPr>
                                <w:t xml:space="preserve">   </w:t>
                              </w:r>
                            </w:p>
                          </w:txbxContent>
                        </wps:txbx>
                        <wps:bodyPr rot="0" vert="horz" wrap="square" lIns="79553" tIns="39776" rIns="79553" bIns="39776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CDEEE3" id="Kanwa 21" o:spid="_x0000_s1026" editas="canvas" style="position:absolute;margin-left:-5.45pt;margin-top:-16.85pt;width:226.75pt;height:141.75pt;z-index:-251658752" coordsize="28797,18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28797;height:18002;visibility:visible;mso-wrap-style:square" filled="t" fillcolor="#eaeaea" stroked="t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2" o:spid="_x0000_s1028" type="#_x0000_t202" style="position:absolute;left:7899;top:10076;width:0;height: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">
                  <v:textbox inset="1.237mm,.61853mm,1.237mm,.61853mm">
                    <w:txbxContent>
                      <w:p w14:paraId="4967D244" w14:textId="77777777" w:rsidR="000B7277" w:rsidRPr="002822D9" w:rsidRDefault="000B7277" w:rsidP="00B66457">
                        <w:pPr>
                          <w:rPr>
                            <w:sz w:val="11"/>
                          </w:rPr>
                        </w:pPr>
                      </w:p>
                    </w:txbxContent>
                  </v:textbox>
                </v:shape>
                <v:shape id="Text Box 31" o:spid="_x0000_s1029" type="#_x0000_t202" style="position:absolute;left:3239;top:14968;width:22778;height:29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" filled="f" stroked="f">
                  <v:textbox inset="2.20981mm,1.1049mm,2.20981mm,1.1049mm">
                    <w:txbxContent>
                      <w:p w14:paraId="521A663B" w14:textId="77777777" w:rsidR="00475AC1" w:rsidRPr="003F403D" w:rsidRDefault="00475AC1" w:rsidP="00B66457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3F403D">
                          <w:rPr>
                            <w:rFonts w:ascii="Arial" w:hAnsi="Arial" w:cs="Arial"/>
                            <w:kern w:val="12"/>
                            <w:sz w:val="14"/>
                            <w:szCs w:val="14"/>
                            <w:u w:val="single"/>
                          </w:rPr>
                          <w:t xml:space="preserve">                                                                                                     </w:t>
                        </w:r>
                      </w:p>
                      <w:p w14:paraId="59D0CABC" w14:textId="77777777" w:rsidR="00636B99" w:rsidRPr="00475AC1" w:rsidRDefault="00636B99" w:rsidP="00B66457">
                        <w:pPr>
                          <w:jc w:val="center"/>
                          <w:rPr>
                            <w:rFonts w:ascii="Arial" w:hAnsi="Arial" w:cs="Arial"/>
                            <w:sz w:val="12"/>
                            <w:szCs w:val="12"/>
                          </w:rPr>
                        </w:pPr>
                        <w:r w:rsidRPr="003F403D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data złożenia i podpis osob</w:t>
                        </w:r>
                        <w:r w:rsidR="003F403D" w:rsidRPr="003F403D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y</w:t>
                        </w:r>
                        <w:r w:rsidR="002822D9" w:rsidRPr="003F403D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</w:t>
                        </w:r>
                        <w:r w:rsidRPr="003F403D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przyjmującej wniosek</w:t>
                        </w:r>
                      </w:p>
                    </w:txbxContent>
                  </v:textbox>
                </v:shape>
                <v:shape id="Text Box 32" o:spid="_x0000_s1030" type="#_x0000_t202" style="position:absolute;left:667;top:1925;width:26966;height:29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" filled="f" stroked="f">
                  <v:textbox inset="2.20981mm,1.1049mm,2.20981mm,1.1049mm">
                    <w:txbxContent>
                      <w:p w14:paraId="7340B21A" w14:textId="77777777" w:rsidR="00B66457" w:rsidRPr="00051FF9" w:rsidRDefault="00B66457" w:rsidP="00B66457">
                        <w:pPr>
                          <w:rPr>
                            <w:rFonts w:ascii="Arial" w:hAnsi="Arial" w:cs="Arial"/>
                          </w:rPr>
                        </w:pPr>
                        <w:r w:rsidRPr="00051FF9">
                          <w:rPr>
                            <w:rFonts w:ascii="Arial" w:hAnsi="Arial" w:cs="Arial"/>
                            <w:u w:val="single"/>
                          </w:rPr>
                          <w:t xml:space="preserve"> </w:t>
                        </w:r>
                        <w:r w:rsidR="00157348" w:rsidRPr="00051FF9">
                          <w:rPr>
                            <w:rFonts w:ascii="Arial" w:hAnsi="Arial" w:cs="Arial"/>
                            <w:u w:val="single"/>
                          </w:rPr>
                          <w:t xml:space="preserve">       </w:t>
                        </w:r>
                        <w:r w:rsidRPr="00051FF9">
                          <w:rPr>
                            <w:rFonts w:ascii="Arial" w:hAnsi="Arial" w:cs="Arial"/>
                            <w:u w:val="single"/>
                          </w:rPr>
                          <w:t xml:space="preserve"> </w:t>
                        </w:r>
                        <w:r w:rsidR="009A677F" w:rsidRPr="00051FF9">
                          <w:rPr>
                            <w:rFonts w:ascii="Arial" w:hAnsi="Arial" w:cs="Arial"/>
                            <w:u w:val="single"/>
                          </w:rPr>
                          <w:t xml:space="preserve">                                                </w:t>
                        </w:r>
                        <w:r w:rsidRPr="00051FF9">
                          <w:rPr>
                            <w:rFonts w:ascii="Arial" w:hAnsi="Arial" w:cs="Arial"/>
                            <w:u w:val="single"/>
                          </w:rPr>
                          <w:t xml:space="preserve">       </w:t>
                        </w:r>
                        <w:r w:rsidR="00157348" w:rsidRPr="00051FF9">
                          <w:rPr>
                            <w:rFonts w:ascii="Arial" w:hAnsi="Arial" w:cs="Arial"/>
                            <w:u w:val="single"/>
                          </w:rPr>
                          <w:t xml:space="preserve">   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p w14:paraId="2A9FD13E" w14:textId="77777777" w:rsidR="00D70815" w:rsidRDefault="00D70815">
      <w:pPr>
        <w:rPr>
          <w:rFonts w:ascii="Arial" w:hAnsi="Arial" w:cs="Arial"/>
          <w:b/>
        </w:rPr>
      </w:pPr>
    </w:p>
    <w:p w14:paraId="502AF4E4" w14:textId="77777777" w:rsidR="00D70815" w:rsidRDefault="00D70815">
      <w:pPr>
        <w:rPr>
          <w:rFonts w:ascii="Arial" w:hAnsi="Arial" w:cs="Arial"/>
          <w:b/>
        </w:rPr>
      </w:pPr>
    </w:p>
    <w:p w14:paraId="1B019F9A" w14:textId="77777777" w:rsidR="00D70815" w:rsidRDefault="00D70815">
      <w:pPr>
        <w:rPr>
          <w:rFonts w:ascii="Arial" w:hAnsi="Arial" w:cs="Arial"/>
          <w:b/>
        </w:rPr>
      </w:pPr>
    </w:p>
    <w:p w14:paraId="2854A971" w14:textId="77777777" w:rsidR="00736AEC" w:rsidRPr="00045A01" w:rsidRDefault="00736AEC">
      <w:pPr>
        <w:rPr>
          <w:rFonts w:ascii="Arial" w:hAnsi="Arial" w:cs="Arial"/>
          <w:b/>
        </w:rPr>
      </w:pPr>
    </w:p>
    <w:p w14:paraId="52F52D5D" w14:textId="77777777" w:rsidR="00736AEC" w:rsidRPr="002822D9" w:rsidRDefault="002436DB" w:rsidP="0040654B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Kierownik </w:t>
      </w:r>
    </w:p>
    <w:p w14:paraId="22DA3668" w14:textId="77777777" w:rsidR="00736AEC" w:rsidRPr="002822D9" w:rsidRDefault="002436DB" w:rsidP="0040654B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Gminnego Ośrodka Pomocy Społecznej w Malechowie </w:t>
      </w:r>
    </w:p>
    <w:p w14:paraId="286603A8" w14:textId="77777777" w:rsidR="002822D9" w:rsidRDefault="002822D9" w:rsidP="00D70815">
      <w:pPr>
        <w:pStyle w:val="Nagwek2"/>
        <w:spacing w:before="120" w:line="360" w:lineRule="auto"/>
        <w:ind w:left="0" w:firstLine="0"/>
        <w:jc w:val="center"/>
        <w:rPr>
          <w:rFonts w:ascii="Arial" w:hAnsi="Arial" w:cs="Arial"/>
          <w:bCs w:val="0"/>
          <w:color w:val="auto"/>
          <w:sz w:val="22"/>
          <w:szCs w:val="22"/>
        </w:rPr>
      </w:pPr>
    </w:p>
    <w:p w14:paraId="6CA70FA2" w14:textId="77777777" w:rsidR="00736AEC" w:rsidRDefault="00736AEC" w:rsidP="000B7277">
      <w:pPr>
        <w:pStyle w:val="Nagwek2"/>
        <w:spacing w:before="120" w:line="360" w:lineRule="auto"/>
        <w:ind w:left="0" w:firstLine="0"/>
        <w:jc w:val="center"/>
        <w:rPr>
          <w:rFonts w:ascii="Arial" w:hAnsi="Arial" w:cs="Arial"/>
          <w:bCs w:val="0"/>
          <w:color w:val="auto"/>
          <w:sz w:val="22"/>
          <w:szCs w:val="22"/>
        </w:rPr>
      </w:pPr>
      <w:r w:rsidRPr="00045A01">
        <w:rPr>
          <w:rFonts w:ascii="Arial" w:hAnsi="Arial" w:cs="Arial"/>
          <w:bCs w:val="0"/>
          <w:color w:val="auto"/>
          <w:sz w:val="22"/>
          <w:szCs w:val="22"/>
        </w:rPr>
        <w:t>WNIOSEK O PRZYZNANIE POMOCY MATERIALNEJ O CHARAKTERZE SOCJALNYM</w:t>
      </w:r>
      <w:r w:rsidRPr="00045A01">
        <w:rPr>
          <w:rFonts w:ascii="Arial" w:hAnsi="Arial" w:cs="Arial"/>
          <w:bCs w:val="0"/>
          <w:color w:val="auto"/>
          <w:sz w:val="22"/>
          <w:szCs w:val="22"/>
        </w:rPr>
        <w:br/>
        <w:t>W FORMIE STYPENDIUM SZKOLNEGO NA ROK SZKOLNY 20</w:t>
      </w:r>
      <w:r w:rsidR="00D57604">
        <w:rPr>
          <w:rFonts w:ascii="Arial" w:hAnsi="Arial" w:cs="Arial"/>
          <w:bCs w:val="0"/>
          <w:color w:val="auto"/>
          <w:sz w:val="22"/>
          <w:szCs w:val="22"/>
        </w:rPr>
        <w:t>__</w:t>
      </w:r>
      <w:r w:rsidR="00AC3262">
        <w:rPr>
          <w:rFonts w:ascii="Arial" w:hAnsi="Arial" w:cs="Arial"/>
          <w:bCs w:val="0"/>
          <w:color w:val="auto"/>
          <w:sz w:val="22"/>
          <w:szCs w:val="22"/>
        </w:rPr>
        <w:t>_</w:t>
      </w:r>
      <w:r w:rsidR="00475AC1">
        <w:rPr>
          <w:rFonts w:ascii="Arial" w:hAnsi="Arial" w:cs="Arial"/>
          <w:bCs w:val="0"/>
          <w:color w:val="auto"/>
          <w:sz w:val="22"/>
          <w:szCs w:val="22"/>
        </w:rPr>
        <w:t>_</w:t>
      </w:r>
      <w:r w:rsidR="00E6743A">
        <w:rPr>
          <w:rFonts w:ascii="Arial" w:hAnsi="Arial" w:cs="Arial"/>
          <w:bCs w:val="0"/>
          <w:color w:val="auto"/>
          <w:sz w:val="22"/>
          <w:szCs w:val="22"/>
          <w:lang w:val="pl-PL"/>
        </w:rPr>
        <w:t>_</w:t>
      </w:r>
      <w:r w:rsidR="00D57604">
        <w:rPr>
          <w:rFonts w:ascii="Arial" w:hAnsi="Arial" w:cs="Arial"/>
          <w:bCs w:val="0"/>
          <w:color w:val="auto"/>
          <w:sz w:val="22"/>
          <w:szCs w:val="22"/>
        </w:rPr>
        <w:t>_</w:t>
      </w:r>
      <w:r w:rsidRPr="00045A01">
        <w:rPr>
          <w:rFonts w:ascii="Arial" w:hAnsi="Arial" w:cs="Arial"/>
          <w:bCs w:val="0"/>
          <w:color w:val="auto"/>
          <w:sz w:val="22"/>
          <w:szCs w:val="22"/>
        </w:rPr>
        <w:t>/20</w:t>
      </w:r>
      <w:r w:rsidR="00D57604">
        <w:rPr>
          <w:rFonts w:ascii="Arial" w:hAnsi="Arial" w:cs="Arial"/>
          <w:bCs w:val="0"/>
          <w:color w:val="auto"/>
          <w:sz w:val="22"/>
          <w:szCs w:val="22"/>
        </w:rPr>
        <w:t>_</w:t>
      </w:r>
      <w:r w:rsidR="00E6743A">
        <w:rPr>
          <w:rFonts w:ascii="Arial" w:hAnsi="Arial" w:cs="Arial"/>
          <w:bCs w:val="0"/>
          <w:color w:val="auto"/>
          <w:sz w:val="22"/>
          <w:szCs w:val="22"/>
          <w:lang w:val="pl-PL"/>
        </w:rPr>
        <w:t>_</w:t>
      </w:r>
      <w:r w:rsidR="00AC3262">
        <w:rPr>
          <w:rFonts w:ascii="Arial" w:hAnsi="Arial" w:cs="Arial"/>
          <w:bCs w:val="0"/>
          <w:color w:val="auto"/>
          <w:sz w:val="22"/>
          <w:szCs w:val="22"/>
        </w:rPr>
        <w:t>_</w:t>
      </w:r>
      <w:r w:rsidR="00475AC1">
        <w:rPr>
          <w:rFonts w:ascii="Arial" w:hAnsi="Arial" w:cs="Arial"/>
          <w:bCs w:val="0"/>
          <w:color w:val="auto"/>
          <w:sz w:val="22"/>
          <w:szCs w:val="22"/>
        </w:rPr>
        <w:t>_</w:t>
      </w:r>
      <w:r w:rsidR="00D57604">
        <w:rPr>
          <w:rFonts w:ascii="Arial" w:hAnsi="Arial" w:cs="Arial"/>
          <w:bCs w:val="0"/>
          <w:color w:val="auto"/>
          <w:sz w:val="22"/>
          <w:szCs w:val="22"/>
        </w:rPr>
        <w:t>__</w:t>
      </w:r>
    </w:p>
    <w:p w14:paraId="600F9E41" w14:textId="77777777" w:rsidR="00496CCA" w:rsidRPr="00496CCA" w:rsidRDefault="00496CCA" w:rsidP="00496CCA">
      <w:pPr>
        <w:rPr>
          <w:lang w:val="x-none"/>
        </w:rPr>
      </w:pP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736AEC" w:rsidRPr="00045A01" w14:paraId="0A6A23A8" w14:textId="77777777" w:rsidTr="00294ED8">
        <w:trPr>
          <w:trHeight w:val="1921"/>
        </w:trPr>
        <w:tc>
          <w:tcPr>
            <w:tcW w:w="9498" w:type="dxa"/>
            <w:shd w:val="clear" w:color="auto" w:fill="DDDDDD"/>
          </w:tcPr>
          <w:p w14:paraId="52370CBD" w14:textId="77777777" w:rsidR="00736AEC" w:rsidRPr="00045A01" w:rsidRDefault="00736AEC" w:rsidP="004B3AEA">
            <w:pPr>
              <w:spacing w:before="60" w:after="60"/>
              <w:rPr>
                <w:rFonts w:ascii="Arial" w:eastAsia="Arial" w:hAnsi="Arial" w:cs="Arial"/>
                <w:sz w:val="28"/>
                <w:szCs w:val="28"/>
              </w:rPr>
            </w:pPr>
            <w:r w:rsidRPr="00045A01">
              <w:rPr>
                <w:rFonts w:ascii="Arial" w:hAnsi="Arial" w:cs="Arial"/>
                <w:b/>
                <w:sz w:val="20"/>
                <w:szCs w:val="18"/>
              </w:rPr>
              <w:t>I.  WNIOSKODAWCA</w:t>
            </w:r>
          </w:p>
          <w:tbl>
            <w:tblPr>
              <w:tblW w:w="932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818"/>
              <w:gridCol w:w="8505"/>
            </w:tblGrid>
            <w:tr w:rsidR="00736AEC" w:rsidRPr="00045A01" w14:paraId="5EAEB83B" w14:textId="77777777" w:rsidTr="00294ED8">
              <w:tc>
                <w:tcPr>
                  <w:tcW w:w="818" w:type="dxa"/>
                  <w:shd w:val="clear" w:color="auto" w:fill="FFFFFF"/>
                  <w:vAlign w:val="center"/>
                </w:tcPr>
                <w:p w14:paraId="24F0826F" w14:textId="77777777" w:rsidR="00736AEC" w:rsidRPr="00803191" w:rsidRDefault="00736AEC" w:rsidP="004B3AEA">
                  <w:pPr>
                    <w:spacing w:before="60" w:after="60"/>
                    <w:jc w:val="center"/>
                    <w:rPr>
                      <w:rFonts w:ascii="Arial" w:hAnsi="Arial" w:cs="Arial"/>
                    </w:rPr>
                  </w:pPr>
                  <w:r w:rsidRPr="00803191">
                    <w:rPr>
                      <w:rFonts w:ascii="Arial" w:eastAsia="Arial" w:hAnsi="Arial" w:cs="Arial"/>
                    </w:rPr>
                    <w:t>□</w:t>
                  </w:r>
                </w:p>
              </w:tc>
              <w:tc>
                <w:tcPr>
                  <w:tcW w:w="8505" w:type="dxa"/>
                  <w:shd w:val="clear" w:color="auto" w:fill="FFFFFF"/>
                  <w:vAlign w:val="center"/>
                </w:tcPr>
                <w:p w14:paraId="39C892A6" w14:textId="77777777" w:rsidR="00736AEC" w:rsidRPr="00803191" w:rsidRDefault="00736AEC" w:rsidP="004B3AEA">
                  <w:pPr>
                    <w:spacing w:before="60" w:after="6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803191">
                    <w:rPr>
                      <w:rFonts w:ascii="Arial" w:hAnsi="Arial" w:cs="Arial"/>
                      <w:sz w:val="18"/>
                      <w:szCs w:val="18"/>
                    </w:rPr>
                    <w:t>RODZIC / OPIEKUN PRAWNY NIEPEŁNOLETNIEGO UCZNIA</w:t>
                  </w:r>
                </w:p>
              </w:tc>
            </w:tr>
            <w:tr w:rsidR="00736AEC" w:rsidRPr="00045A01" w14:paraId="12ED283C" w14:textId="77777777" w:rsidTr="00294ED8">
              <w:tc>
                <w:tcPr>
                  <w:tcW w:w="818" w:type="dxa"/>
                  <w:shd w:val="clear" w:color="auto" w:fill="FFFFFF"/>
                  <w:vAlign w:val="center"/>
                </w:tcPr>
                <w:p w14:paraId="6FDE85AC" w14:textId="77777777" w:rsidR="00736AEC" w:rsidRPr="00803191" w:rsidRDefault="00736AEC" w:rsidP="004B3AEA">
                  <w:pPr>
                    <w:spacing w:before="60" w:after="60"/>
                    <w:jc w:val="center"/>
                    <w:rPr>
                      <w:rFonts w:ascii="Arial" w:hAnsi="Arial" w:cs="Arial"/>
                    </w:rPr>
                  </w:pPr>
                  <w:r w:rsidRPr="00803191">
                    <w:rPr>
                      <w:rFonts w:ascii="Arial" w:eastAsia="Arial" w:hAnsi="Arial" w:cs="Arial"/>
                    </w:rPr>
                    <w:t>□</w:t>
                  </w:r>
                </w:p>
              </w:tc>
              <w:tc>
                <w:tcPr>
                  <w:tcW w:w="8505" w:type="dxa"/>
                  <w:shd w:val="clear" w:color="auto" w:fill="FFFFFF"/>
                  <w:vAlign w:val="center"/>
                </w:tcPr>
                <w:p w14:paraId="46BB1A4F" w14:textId="77777777" w:rsidR="00736AEC" w:rsidRPr="00803191" w:rsidRDefault="00736AEC" w:rsidP="004B3AEA">
                  <w:pPr>
                    <w:spacing w:before="60" w:after="6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803191">
                    <w:rPr>
                      <w:rFonts w:ascii="Arial" w:hAnsi="Arial" w:cs="Arial"/>
                      <w:sz w:val="18"/>
                      <w:szCs w:val="18"/>
                    </w:rPr>
                    <w:t>PEŁNOLETNI UCZEŃ</w:t>
                  </w:r>
                </w:p>
              </w:tc>
            </w:tr>
            <w:tr w:rsidR="005471A9" w:rsidRPr="00045A01" w14:paraId="623087B4" w14:textId="77777777" w:rsidTr="00294ED8">
              <w:tc>
                <w:tcPr>
                  <w:tcW w:w="818" w:type="dxa"/>
                  <w:shd w:val="clear" w:color="auto" w:fill="FFFFFF"/>
                  <w:vAlign w:val="center"/>
                </w:tcPr>
                <w:p w14:paraId="2F2D4FFA" w14:textId="77777777" w:rsidR="005471A9" w:rsidRPr="00803191" w:rsidRDefault="005471A9" w:rsidP="004551B2">
                  <w:pPr>
                    <w:spacing w:before="60" w:after="60"/>
                    <w:jc w:val="center"/>
                    <w:rPr>
                      <w:rFonts w:ascii="Arial" w:hAnsi="Arial" w:cs="Arial"/>
                    </w:rPr>
                  </w:pPr>
                  <w:r w:rsidRPr="00803191">
                    <w:rPr>
                      <w:rFonts w:ascii="Arial" w:eastAsia="Arial" w:hAnsi="Arial" w:cs="Arial"/>
                    </w:rPr>
                    <w:t>□</w:t>
                  </w:r>
                </w:p>
              </w:tc>
              <w:tc>
                <w:tcPr>
                  <w:tcW w:w="8505" w:type="dxa"/>
                  <w:shd w:val="clear" w:color="auto" w:fill="FFFFFF"/>
                  <w:vAlign w:val="center"/>
                </w:tcPr>
                <w:p w14:paraId="7861FCEA" w14:textId="77777777" w:rsidR="005471A9" w:rsidRPr="00803191" w:rsidRDefault="005471A9" w:rsidP="004551B2">
                  <w:pPr>
                    <w:spacing w:before="60" w:after="60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803191">
                    <w:rPr>
                      <w:rFonts w:ascii="Arial" w:hAnsi="Arial" w:cs="Arial"/>
                      <w:sz w:val="18"/>
                      <w:szCs w:val="18"/>
                    </w:rPr>
                    <w:t>DYREKTOR SZKOŁY, OŚRODKA, KOLEGIUM</w:t>
                  </w:r>
                </w:p>
              </w:tc>
            </w:tr>
          </w:tbl>
          <w:p w14:paraId="7AD2F767" w14:textId="77777777" w:rsidR="00736AEC" w:rsidRPr="00045A01" w:rsidRDefault="00736AEC" w:rsidP="004B3AEA">
            <w:pPr>
              <w:spacing w:before="60" w:after="60"/>
              <w:rPr>
                <w:rFonts w:ascii="Arial" w:hAnsi="Arial" w:cs="Arial"/>
              </w:rPr>
            </w:pPr>
          </w:p>
        </w:tc>
      </w:tr>
    </w:tbl>
    <w:p w14:paraId="24E6939D" w14:textId="77777777" w:rsidR="00736AEC" w:rsidRPr="004B3AEA" w:rsidRDefault="00736AEC" w:rsidP="00496CCA">
      <w:pPr>
        <w:rPr>
          <w:rFonts w:ascii="Arial" w:hAnsi="Arial" w:cs="Arial"/>
          <w:sz w:val="20"/>
          <w:szCs w:val="20"/>
        </w:rPr>
      </w:pP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736AEC" w:rsidRPr="00045A01" w14:paraId="0837743C" w14:textId="77777777" w:rsidTr="00294ED8">
        <w:trPr>
          <w:trHeight w:val="2892"/>
        </w:trPr>
        <w:tc>
          <w:tcPr>
            <w:tcW w:w="9498" w:type="dxa"/>
            <w:shd w:val="clear" w:color="auto" w:fill="DDDDDD"/>
            <w:vAlign w:val="center"/>
          </w:tcPr>
          <w:p w14:paraId="3CB9AEA0" w14:textId="77777777" w:rsidR="00736AEC" w:rsidRPr="00045A01" w:rsidRDefault="00736AEC" w:rsidP="004B3AEA">
            <w:pPr>
              <w:spacing w:before="60" w:after="60"/>
              <w:rPr>
                <w:rFonts w:ascii="Arial" w:hAnsi="Arial" w:cs="Arial"/>
                <w:b/>
                <w:sz w:val="20"/>
                <w:szCs w:val="18"/>
              </w:rPr>
            </w:pPr>
            <w:r w:rsidRPr="00045A01">
              <w:rPr>
                <w:rFonts w:ascii="Arial" w:hAnsi="Arial" w:cs="Arial"/>
                <w:b/>
                <w:sz w:val="20"/>
                <w:szCs w:val="18"/>
              </w:rPr>
              <w:t>II. DANE WNIOSKODAWCY</w:t>
            </w:r>
          </w:p>
          <w:tbl>
            <w:tblPr>
              <w:tblW w:w="932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148"/>
              <w:gridCol w:w="6175"/>
            </w:tblGrid>
            <w:tr w:rsidR="00736AEC" w:rsidRPr="00045A01" w14:paraId="101F8EA5" w14:textId="77777777" w:rsidTr="00294ED8">
              <w:trPr>
                <w:trHeight w:val="301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14:paraId="3A6CF9A1" w14:textId="77777777" w:rsidR="00736AEC" w:rsidRPr="00045A01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045A01">
                    <w:rPr>
                      <w:rFonts w:ascii="Arial" w:hAnsi="Arial" w:cs="Arial"/>
                      <w:b/>
                      <w:sz w:val="20"/>
                      <w:szCs w:val="18"/>
                    </w:rPr>
                    <w:t>IMIĘ I NAZWISKO</w:t>
                  </w:r>
                </w:p>
              </w:tc>
              <w:tc>
                <w:tcPr>
                  <w:tcW w:w="6175" w:type="dxa"/>
                  <w:shd w:val="clear" w:color="auto" w:fill="FFFFFF"/>
                  <w:vAlign w:val="center"/>
                </w:tcPr>
                <w:p w14:paraId="01B17699" w14:textId="77777777" w:rsidR="00736AEC" w:rsidRPr="00045A01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</w:tr>
            <w:tr w:rsidR="00736AEC" w:rsidRPr="00045A01" w14:paraId="2EF27103" w14:textId="77777777" w:rsidTr="00294ED8">
              <w:trPr>
                <w:trHeight w:val="196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14:paraId="68AA0C34" w14:textId="77777777" w:rsidR="00736AEC" w:rsidRPr="00045A01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045A01">
                    <w:rPr>
                      <w:rFonts w:ascii="Arial" w:hAnsi="Arial" w:cs="Arial"/>
                      <w:b/>
                      <w:sz w:val="20"/>
                      <w:szCs w:val="18"/>
                    </w:rPr>
                    <w:t>ADRES ZAMIESZKANIA</w:t>
                  </w:r>
                  <w:r w:rsidRPr="00045A01">
                    <w:rPr>
                      <w:rFonts w:ascii="Arial" w:hAnsi="Arial" w:cs="Arial"/>
                      <w:b/>
                      <w:sz w:val="20"/>
                      <w:szCs w:val="18"/>
                    </w:rPr>
                    <w:br/>
                  </w:r>
                  <w:r w:rsidRPr="00045A01">
                    <w:rPr>
                      <w:rFonts w:ascii="Arial" w:hAnsi="Arial" w:cs="Arial"/>
                      <w:b/>
                      <w:sz w:val="16"/>
                      <w:szCs w:val="16"/>
                    </w:rPr>
                    <w:t>(nie wypełnia dyrektor szkoły</w:t>
                  </w:r>
                  <w:r w:rsidRPr="00045A01">
                    <w:rPr>
                      <w:rFonts w:ascii="Arial" w:hAnsi="Arial" w:cs="Arial"/>
                      <w:b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6175" w:type="dxa"/>
                  <w:shd w:val="clear" w:color="auto" w:fill="FFFFFF"/>
                  <w:vAlign w:val="center"/>
                </w:tcPr>
                <w:p w14:paraId="5EA3048D" w14:textId="77777777" w:rsidR="00736AEC" w:rsidRPr="00045A01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</w:tr>
            <w:tr w:rsidR="00736AEC" w:rsidRPr="00045A01" w14:paraId="479E0C2F" w14:textId="77777777" w:rsidTr="00294ED8">
              <w:trPr>
                <w:trHeight w:val="196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14:paraId="25E64720" w14:textId="77777777" w:rsidR="00736AEC" w:rsidRPr="00045A01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045A01">
                    <w:rPr>
                      <w:rFonts w:ascii="Arial" w:hAnsi="Arial" w:cs="Arial"/>
                      <w:b/>
                      <w:bCs/>
                      <w:sz w:val="20"/>
                      <w:szCs w:val="18"/>
                    </w:rPr>
                    <w:t>TELEFON</w:t>
                  </w:r>
                </w:p>
              </w:tc>
              <w:tc>
                <w:tcPr>
                  <w:tcW w:w="6175" w:type="dxa"/>
                  <w:shd w:val="clear" w:color="auto" w:fill="FFFFFF"/>
                  <w:vAlign w:val="center"/>
                </w:tcPr>
                <w:p w14:paraId="0E435199" w14:textId="77777777" w:rsidR="00736AEC" w:rsidRPr="00045A01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</w:tr>
            <w:tr w:rsidR="00736AEC" w:rsidRPr="00045A01" w14:paraId="2F2864D3" w14:textId="77777777" w:rsidTr="00294ED8">
              <w:trPr>
                <w:trHeight w:val="497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14:paraId="15464A5B" w14:textId="77777777" w:rsidR="00736AEC" w:rsidRPr="00045A01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045A01">
                    <w:rPr>
                      <w:rFonts w:ascii="Arial" w:hAnsi="Arial" w:cs="Arial"/>
                      <w:b/>
                      <w:bCs/>
                      <w:sz w:val="20"/>
                      <w:szCs w:val="18"/>
                    </w:rPr>
                    <w:t>Adres e-mail</w:t>
                  </w:r>
                </w:p>
              </w:tc>
              <w:tc>
                <w:tcPr>
                  <w:tcW w:w="6175" w:type="dxa"/>
                  <w:shd w:val="clear" w:color="auto" w:fill="FFFFFF"/>
                  <w:vAlign w:val="center"/>
                </w:tcPr>
                <w:p w14:paraId="449F5262" w14:textId="77777777" w:rsidR="00736AEC" w:rsidRPr="00045A01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</w:tr>
          </w:tbl>
          <w:p w14:paraId="3BB0C9B8" w14:textId="77777777" w:rsidR="00736AEC" w:rsidRPr="00045A01" w:rsidRDefault="00736AEC" w:rsidP="004B3AEA">
            <w:pPr>
              <w:spacing w:before="60" w:after="60"/>
              <w:rPr>
                <w:rFonts w:ascii="Arial" w:hAnsi="Arial" w:cs="Arial"/>
              </w:rPr>
            </w:pPr>
          </w:p>
        </w:tc>
      </w:tr>
    </w:tbl>
    <w:p w14:paraId="5272D3D9" w14:textId="77777777" w:rsidR="00736AEC" w:rsidRPr="00045A01" w:rsidRDefault="00736AEC" w:rsidP="00496CCA">
      <w:pPr>
        <w:rPr>
          <w:rFonts w:ascii="Arial" w:hAnsi="Arial" w:cs="Arial"/>
          <w:b/>
          <w:sz w:val="20"/>
          <w:szCs w:val="18"/>
        </w:rPr>
      </w:pP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736AEC" w:rsidRPr="00045A01" w14:paraId="5F9316C7" w14:textId="77777777" w:rsidTr="00294ED8">
        <w:tc>
          <w:tcPr>
            <w:tcW w:w="9498" w:type="dxa"/>
            <w:tcBorders>
              <w:bottom w:val="single" w:sz="4" w:space="0" w:color="000000"/>
            </w:tcBorders>
            <w:shd w:val="clear" w:color="auto" w:fill="DDDDDD"/>
          </w:tcPr>
          <w:p w14:paraId="1A361290" w14:textId="77777777" w:rsidR="00736AEC" w:rsidRPr="00045A01" w:rsidRDefault="00736AEC" w:rsidP="004B3AEA">
            <w:pPr>
              <w:spacing w:before="60" w:after="60"/>
              <w:rPr>
                <w:rFonts w:ascii="Arial" w:hAnsi="Arial" w:cs="Arial"/>
                <w:b/>
                <w:sz w:val="20"/>
                <w:szCs w:val="18"/>
              </w:rPr>
            </w:pPr>
            <w:r w:rsidRPr="00045A01">
              <w:rPr>
                <w:rFonts w:ascii="Arial" w:eastAsia="Arial Narrow" w:hAnsi="Arial" w:cs="Arial"/>
                <w:b/>
                <w:sz w:val="20"/>
                <w:szCs w:val="18"/>
              </w:rPr>
              <w:t>III</w:t>
            </w:r>
            <w:r w:rsidRPr="00045A01">
              <w:rPr>
                <w:rFonts w:ascii="Arial" w:hAnsi="Arial" w:cs="Arial"/>
                <w:b/>
                <w:sz w:val="20"/>
                <w:szCs w:val="18"/>
              </w:rPr>
              <w:t>. DANE UCZNIA</w:t>
            </w:r>
          </w:p>
          <w:tbl>
            <w:tblPr>
              <w:tblW w:w="932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184"/>
              <w:gridCol w:w="6139"/>
            </w:tblGrid>
            <w:tr w:rsidR="00736AEC" w:rsidRPr="00045A01" w14:paraId="01B39AD7" w14:textId="77777777" w:rsidTr="00294ED8">
              <w:trPr>
                <w:trHeight w:val="301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14:paraId="2772D2EA" w14:textId="77777777" w:rsidR="00736AEC" w:rsidRPr="00045A01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045A01">
                    <w:rPr>
                      <w:rFonts w:ascii="Arial" w:hAnsi="Arial" w:cs="Arial"/>
                      <w:b/>
                      <w:sz w:val="20"/>
                      <w:szCs w:val="18"/>
                    </w:rPr>
                    <w:t>IMIĘ I NAZWISKO</w:t>
                  </w:r>
                  <w:r w:rsidR="008A3E49">
                    <w:rPr>
                      <w:rFonts w:ascii="Arial" w:hAnsi="Arial" w:cs="Arial"/>
                      <w:b/>
                      <w:sz w:val="20"/>
                      <w:szCs w:val="18"/>
                    </w:rPr>
                    <w:t xml:space="preserve"> UCZNIA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14:paraId="7B12221D" w14:textId="77777777" w:rsidR="00736AEC" w:rsidRPr="00045A01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</w:tr>
            <w:tr w:rsidR="00736AEC" w:rsidRPr="00045A01" w14:paraId="5402879C" w14:textId="77777777" w:rsidTr="00294ED8">
              <w:trPr>
                <w:trHeight w:val="441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14:paraId="6247D796" w14:textId="77777777" w:rsidR="00736AEC" w:rsidRPr="00045A01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045A01">
                    <w:rPr>
                      <w:rFonts w:ascii="Arial" w:hAnsi="Arial" w:cs="Arial"/>
                      <w:b/>
                      <w:sz w:val="20"/>
                      <w:szCs w:val="18"/>
                    </w:rPr>
                    <w:t>DATA I MIEJSCE URODZENIA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14:paraId="79267925" w14:textId="77777777" w:rsidR="00736AEC" w:rsidRPr="00045A01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</w:tr>
            <w:tr w:rsidR="00736AEC" w:rsidRPr="00045A01" w14:paraId="6572C9AE" w14:textId="77777777" w:rsidTr="00294ED8">
              <w:trPr>
                <w:trHeight w:val="196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14:paraId="00195F97" w14:textId="77777777" w:rsidR="00736AEC" w:rsidRPr="00045A01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045A01">
                    <w:rPr>
                      <w:rFonts w:ascii="Arial" w:hAnsi="Arial" w:cs="Arial"/>
                      <w:b/>
                      <w:sz w:val="20"/>
                      <w:szCs w:val="18"/>
                    </w:rPr>
                    <w:t>PESEL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14:paraId="6874D741" w14:textId="77777777" w:rsidR="00736AEC" w:rsidRPr="00045A01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</w:tr>
            <w:tr w:rsidR="00736AEC" w:rsidRPr="00045A01" w14:paraId="56E9BEE6" w14:textId="77777777" w:rsidTr="00294ED8">
              <w:trPr>
                <w:trHeight w:val="196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14:paraId="7FB0035B" w14:textId="77777777" w:rsidR="00736AEC" w:rsidRPr="00045A01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045A01">
                    <w:rPr>
                      <w:rFonts w:ascii="Arial" w:hAnsi="Arial" w:cs="Arial"/>
                      <w:b/>
                      <w:bCs/>
                      <w:sz w:val="20"/>
                      <w:szCs w:val="18"/>
                    </w:rPr>
                    <w:t>ADRES ZAMIESZKANIA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14:paraId="1E7DB086" w14:textId="77777777" w:rsidR="00736AEC" w:rsidRPr="00045A01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</w:tr>
            <w:tr w:rsidR="00736AEC" w:rsidRPr="00045A01" w14:paraId="726946A1" w14:textId="77777777" w:rsidTr="00294ED8">
              <w:trPr>
                <w:trHeight w:val="196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14:paraId="604D5C90" w14:textId="77777777" w:rsidR="00736AEC" w:rsidRPr="00045A01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045A01">
                    <w:rPr>
                      <w:rFonts w:ascii="Arial" w:hAnsi="Arial" w:cs="Arial"/>
                      <w:b/>
                      <w:bCs/>
                      <w:sz w:val="20"/>
                      <w:szCs w:val="18"/>
                    </w:rPr>
                    <w:t>IMIĘ I NAZWISKO MATKI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14:paraId="12E4E671" w14:textId="77777777" w:rsidR="00736AEC" w:rsidRPr="00045A01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</w:tr>
            <w:tr w:rsidR="00736AEC" w:rsidRPr="00045A01" w14:paraId="605CF1EC" w14:textId="77777777" w:rsidTr="00294ED8">
              <w:trPr>
                <w:trHeight w:val="196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14:paraId="4BC77690" w14:textId="77777777" w:rsidR="00736AEC" w:rsidRPr="00045A01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045A01">
                    <w:rPr>
                      <w:rFonts w:ascii="Arial" w:hAnsi="Arial" w:cs="Arial"/>
                      <w:b/>
                      <w:bCs/>
                      <w:sz w:val="20"/>
                      <w:szCs w:val="18"/>
                    </w:rPr>
                    <w:t>IMIĘ I NAZWISKO OJCA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14:paraId="3E1C57B1" w14:textId="77777777" w:rsidR="00736AEC" w:rsidRPr="00045A01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</w:tr>
            <w:tr w:rsidR="00736AEC" w:rsidRPr="00045A01" w14:paraId="5C8158B3" w14:textId="77777777" w:rsidTr="00294ED8">
              <w:trPr>
                <w:trHeight w:val="964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14:paraId="68B9D5A8" w14:textId="77777777" w:rsidR="00736AEC" w:rsidRPr="00045A01" w:rsidRDefault="00736AEC" w:rsidP="004B3AEA">
                  <w:pPr>
                    <w:spacing w:before="60" w:after="60"/>
                    <w:rPr>
                      <w:rFonts w:ascii="Arial" w:hAnsi="Arial" w:cs="Arial"/>
                      <w:b/>
                      <w:bCs/>
                      <w:sz w:val="20"/>
                      <w:szCs w:val="18"/>
                    </w:rPr>
                  </w:pPr>
                  <w:r w:rsidRPr="00045A01">
                    <w:rPr>
                      <w:rFonts w:ascii="Arial" w:hAnsi="Arial" w:cs="Arial"/>
                      <w:b/>
                      <w:bCs/>
                      <w:sz w:val="20"/>
                      <w:szCs w:val="18"/>
                    </w:rPr>
                    <w:t xml:space="preserve">NAZWA </w:t>
                  </w:r>
                </w:p>
                <w:p w14:paraId="3C466F97" w14:textId="77777777" w:rsidR="00736AEC" w:rsidRPr="00045A01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045A01">
                    <w:rPr>
                      <w:rFonts w:ascii="Arial" w:hAnsi="Arial" w:cs="Arial"/>
                      <w:b/>
                      <w:bCs/>
                      <w:sz w:val="20"/>
                      <w:szCs w:val="18"/>
                    </w:rPr>
                    <w:t>I ADRES SZKOŁY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14:paraId="7533BA5C" w14:textId="77777777" w:rsidR="00736AEC" w:rsidRPr="00045A01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</w:tr>
            <w:tr w:rsidR="00736AEC" w:rsidRPr="00045A01" w14:paraId="3888CDD1" w14:textId="77777777" w:rsidTr="00294ED8">
              <w:trPr>
                <w:trHeight w:val="196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14:paraId="6934BFD7" w14:textId="77777777" w:rsidR="00736AEC" w:rsidRPr="00045A01" w:rsidRDefault="008F00D6" w:rsidP="008F00D6">
                  <w:pPr>
                    <w:spacing w:before="60" w:after="60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18"/>
                    </w:rPr>
                    <w:t>KLASA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14:paraId="27B07BC4" w14:textId="77777777" w:rsidR="00736AEC" w:rsidRPr="00045A01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c>
            </w:tr>
          </w:tbl>
          <w:p w14:paraId="734CACEE" w14:textId="77777777" w:rsidR="00736AEC" w:rsidRPr="00045A01" w:rsidRDefault="00736AEC" w:rsidP="004B3AEA">
            <w:pPr>
              <w:spacing w:before="60" w:after="60"/>
              <w:rPr>
                <w:rFonts w:ascii="Arial" w:hAnsi="Arial" w:cs="Arial"/>
              </w:rPr>
            </w:pPr>
          </w:p>
        </w:tc>
      </w:tr>
    </w:tbl>
    <w:p w14:paraId="28DDB4EC" w14:textId="77777777" w:rsidR="00736AEC" w:rsidRPr="00496CCA" w:rsidRDefault="00736AEC" w:rsidP="00496CCA">
      <w:pPr>
        <w:rPr>
          <w:rFonts w:ascii="Arial" w:hAnsi="Arial" w:cs="Arial"/>
          <w:sz w:val="16"/>
          <w:szCs w:val="16"/>
        </w:rPr>
      </w:pP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D1254C" w:rsidRPr="00045A01" w14:paraId="25DEC727" w14:textId="77777777" w:rsidTr="00294ED8">
        <w:trPr>
          <w:trHeight w:val="3119"/>
        </w:trPr>
        <w:tc>
          <w:tcPr>
            <w:tcW w:w="9498" w:type="dxa"/>
            <w:shd w:val="clear" w:color="auto" w:fill="DDDDDD"/>
          </w:tcPr>
          <w:p w14:paraId="5C729966" w14:textId="77777777" w:rsidR="00D1254C" w:rsidRPr="00045A01" w:rsidRDefault="0055598B" w:rsidP="00AD3D2A">
            <w:pPr>
              <w:spacing w:before="113" w:after="113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 Narrow" w:hAnsi="Arial" w:cs="Arial"/>
                <w:b/>
                <w:sz w:val="20"/>
                <w:szCs w:val="18"/>
              </w:rPr>
              <w:lastRenderedPageBreak/>
              <w:t>I</w:t>
            </w:r>
            <w:r w:rsidR="00D1254C" w:rsidRPr="00045A01">
              <w:rPr>
                <w:rFonts w:ascii="Arial" w:eastAsia="Arial Narrow" w:hAnsi="Arial" w:cs="Arial"/>
                <w:b/>
                <w:sz w:val="20"/>
                <w:szCs w:val="18"/>
              </w:rPr>
              <w:t>V</w:t>
            </w:r>
            <w:r w:rsidR="00D1254C" w:rsidRPr="00045A01">
              <w:rPr>
                <w:rFonts w:ascii="Arial" w:hAnsi="Arial" w:cs="Arial"/>
                <w:b/>
                <w:sz w:val="20"/>
                <w:szCs w:val="18"/>
              </w:rPr>
              <w:t xml:space="preserve">.  WNIOSKOWANA FORMA </w:t>
            </w:r>
            <w:r w:rsidR="00C968CC">
              <w:rPr>
                <w:rFonts w:ascii="Arial" w:hAnsi="Arial" w:cs="Arial"/>
                <w:b/>
                <w:sz w:val="20"/>
                <w:szCs w:val="18"/>
              </w:rPr>
              <w:t>STYPENDIUM SZKOLNEGO</w:t>
            </w:r>
          </w:p>
          <w:tbl>
            <w:tblPr>
              <w:tblW w:w="932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70"/>
              <w:gridCol w:w="8753"/>
            </w:tblGrid>
            <w:tr w:rsidR="00D1254C" w:rsidRPr="00045A01" w14:paraId="6C790797" w14:textId="77777777" w:rsidTr="00294ED8">
              <w:trPr>
                <w:trHeight w:val="441"/>
              </w:trPr>
              <w:tc>
                <w:tcPr>
                  <w:tcW w:w="570" w:type="dxa"/>
                  <w:shd w:val="clear" w:color="auto" w:fill="FFFFFF"/>
                  <w:vAlign w:val="center"/>
                </w:tcPr>
                <w:p w14:paraId="3373CBD3" w14:textId="77777777" w:rsidR="00D1254C" w:rsidRPr="00C36B51" w:rsidRDefault="00D1254C" w:rsidP="00AD3D2A">
                  <w:pPr>
                    <w:jc w:val="center"/>
                    <w:rPr>
                      <w:rFonts w:ascii="Arial" w:hAnsi="Arial" w:cs="Arial"/>
                    </w:rPr>
                  </w:pPr>
                  <w:r w:rsidRPr="00C36B51">
                    <w:rPr>
                      <w:rFonts w:ascii="Arial" w:eastAsia="Arial" w:hAnsi="Arial" w:cs="Arial"/>
                    </w:rPr>
                    <w:t>□</w:t>
                  </w:r>
                </w:p>
              </w:tc>
              <w:tc>
                <w:tcPr>
                  <w:tcW w:w="8753" w:type="dxa"/>
                  <w:shd w:val="clear" w:color="auto" w:fill="FFFFFF"/>
                  <w:vAlign w:val="center"/>
                </w:tcPr>
                <w:p w14:paraId="7C5F3B76" w14:textId="77777777" w:rsidR="00D1254C" w:rsidRPr="00905EE7" w:rsidRDefault="00D1254C" w:rsidP="00AD3D2A">
                  <w:pPr>
                    <w:spacing w:before="57" w:after="57"/>
                    <w:jc w:val="both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905EE7">
                    <w:rPr>
                      <w:rFonts w:ascii="Arial" w:hAnsi="Arial" w:cs="Arial"/>
                      <w:b/>
                      <w:sz w:val="14"/>
                      <w:szCs w:val="14"/>
                    </w:rPr>
                    <w:t>CAŁKOWITE LUB CZĘŚCIOWE POKRYCIE KOSZTÓW UDZIAŁU W ZAJĘCIACH EDUKACYJNYCH, W TYM WYRÓWNAWCZYCH, WYKRACZAJĄCYCH POZA ZAJĘCIA REALIZOWANE W SZKOLE W RAMACH PLANU NAUCZANIA, A TAKŻE UDZIAŁU W ZAJĘCIACH EDUKACYJNYCH REALIZOWANYCH POZA SZKOŁĄ</w:t>
                  </w:r>
                </w:p>
              </w:tc>
            </w:tr>
            <w:tr w:rsidR="00D1254C" w:rsidRPr="00045A01" w14:paraId="45BA2EF5" w14:textId="77777777" w:rsidTr="00294ED8">
              <w:trPr>
                <w:trHeight w:val="196"/>
              </w:trPr>
              <w:tc>
                <w:tcPr>
                  <w:tcW w:w="570" w:type="dxa"/>
                  <w:shd w:val="clear" w:color="auto" w:fill="FFFFFF"/>
                  <w:vAlign w:val="center"/>
                </w:tcPr>
                <w:p w14:paraId="7A251115" w14:textId="77777777" w:rsidR="00D1254C" w:rsidRPr="00C36B51" w:rsidRDefault="00D1254C" w:rsidP="00AD3D2A">
                  <w:pPr>
                    <w:jc w:val="center"/>
                    <w:rPr>
                      <w:rFonts w:ascii="Arial" w:hAnsi="Arial" w:cs="Arial"/>
                    </w:rPr>
                  </w:pPr>
                  <w:r w:rsidRPr="00C36B51">
                    <w:rPr>
                      <w:rFonts w:ascii="Arial" w:eastAsia="Arial" w:hAnsi="Arial" w:cs="Arial"/>
                    </w:rPr>
                    <w:t>□</w:t>
                  </w:r>
                </w:p>
              </w:tc>
              <w:tc>
                <w:tcPr>
                  <w:tcW w:w="8753" w:type="dxa"/>
                  <w:shd w:val="clear" w:color="auto" w:fill="FFFFFF"/>
                  <w:vAlign w:val="center"/>
                </w:tcPr>
                <w:p w14:paraId="7B0D3BC0" w14:textId="77777777" w:rsidR="00D1254C" w:rsidRPr="00FF172F" w:rsidRDefault="00D1254C" w:rsidP="00AD3D2A">
                  <w:pPr>
                    <w:spacing w:before="57" w:after="57"/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FF172F">
                    <w:rPr>
                      <w:rFonts w:ascii="Arial" w:hAnsi="Arial" w:cs="Arial"/>
                      <w:sz w:val="14"/>
                      <w:szCs w:val="14"/>
                    </w:rPr>
                    <w:t>POMOC RZECZOWA O CHARAKTERZE EDUKACYJNYM POPRZEZ DOKONANIE ZAKUPU PODRĘCZNIKÓW, POMOCY NAUKOWYCH, PRZYBORÓW SZKOLNYCH, STROJU SPORTOWEGO I INNEGO WYPOSAŻENIA UCZNIÓW WYMAGANEGO OBLIGATORYJNIE PRZEZ SZKOŁĘ.</w:t>
                  </w:r>
                </w:p>
              </w:tc>
            </w:tr>
            <w:tr w:rsidR="00D1254C" w:rsidRPr="00045A01" w14:paraId="27B83E09" w14:textId="77777777" w:rsidTr="00294ED8">
              <w:trPr>
                <w:trHeight w:val="196"/>
              </w:trPr>
              <w:tc>
                <w:tcPr>
                  <w:tcW w:w="570" w:type="dxa"/>
                  <w:shd w:val="clear" w:color="auto" w:fill="FFFFFF"/>
                  <w:vAlign w:val="center"/>
                </w:tcPr>
                <w:p w14:paraId="12A850BD" w14:textId="77777777" w:rsidR="00D1254C" w:rsidRPr="00C36B51" w:rsidRDefault="00D1254C" w:rsidP="00AD3D2A">
                  <w:pPr>
                    <w:jc w:val="center"/>
                    <w:rPr>
                      <w:rFonts w:ascii="Arial" w:hAnsi="Arial" w:cs="Arial"/>
                    </w:rPr>
                  </w:pPr>
                  <w:r w:rsidRPr="00C36B51">
                    <w:rPr>
                      <w:rFonts w:ascii="Arial" w:eastAsia="Arial" w:hAnsi="Arial" w:cs="Arial"/>
                    </w:rPr>
                    <w:t>□</w:t>
                  </w:r>
                </w:p>
              </w:tc>
              <w:tc>
                <w:tcPr>
                  <w:tcW w:w="8753" w:type="dxa"/>
                  <w:shd w:val="clear" w:color="auto" w:fill="FFFFFF"/>
                  <w:vAlign w:val="center"/>
                </w:tcPr>
                <w:p w14:paraId="5E2E0D11" w14:textId="77777777" w:rsidR="00D1254C" w:rsidRPr="00FF172F" w:rsidRDefault="00D1254C" w:rsidP="00AD3D2A">
                  <w:pPr>
                    <w:spacing w:before="57" w:after="57"/>
                    <w:jc w:val="both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FF172F">
                    <w:rPr>
                      <w:rFonts w:ascii="Arial" w:hAnsi="Arial" w:cs="Arial"/>
                      <w:sz w:val="14"/>
                      <w:szCs w:val="14"/>
                    </w:rPr>
                    <w:t>CAŁKOWITE LUB CZĘŚCIOWE POKRYCIE KOSZTÓW ZWIĄZANYCH Z POBIERANIEM NAUKI POZA MIEJSCEM ZAMIESZKANIA UCZNIÓW SZKÓŁ PONADGIMNAZJALNYCH ORAZ SŁUCHACZY KOLEGIÓW PRACOWNIKÓW SŁUŻB SPOŁECZNYCH.</w:t>
                  </w:r>
                </w:p>
              </w:tc>
            </w:tr>
            <w:tr w:rsidR="00D1254C" w:rsidRPr="00045A01" w14:paraId="1F84B7B5" w14:textId="77777777" w:rsidTr="00294ED8">
              <w:trPr>
                <w:trHeight w:val="1139"/>
              </w:trPr>
              <w:tc>
                <w:tcPr>
                  <w:tcW w:w="570" w:type="dxa"/>
                  <w:shd w:val="clear" w:color="auto" w:fill="FFFFFF"/>
                  <w:vAlign w:val="center"/>
                </w:tcPr>
                <w:p w14:paraId="6230B895" w14:textId="77777777" w:rsidR="00D1254C" w:rsidRPr="00C36B51" w:rsidRDefault="00D1254C" w:rsidP="00AD3D2A">
                  <w:pPr>
                    <w:jc w:val="center"/>
                    <w:rPr>
                      <w:rFonts w:ascii="Arial" w:hAnsi="Arial" w:cs="Arial"/>
                    </w:rPr>
                  </w:pPr>
                  <w:r w:rsidRPr="00C36B51">
                    <w:rPr>
                      <w:rFonts w:ascii="Arial" w:eastAsia="Arial" w:hAnsi="Arial" w:cs="Arial"/>
                    </w:rPr>
                    <w:t>□</w:t>
                  </w:r>
                </w:p>
              </w:tc>
              <w:tc>
                <w:tcPr>
                  <w:tcW w:w="8753" w:type="dxa"/>
                  <w:shd w:val="clear" w:color="auto" w:fill="FFFFFF"/>
                  <w:vAlign w:val="center"/>
                </w:tcPr>
                <w:p w14:paraId="022619C1" w14:textId="77777777" w:rsidR="00D1254C" w:rsidRPr="00FF172F" w:rsidRDefault="00D1254C" w:rsidP="00AD3D2A">
                  <w:pPr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FF172F">
                    <w:rPr>
                      <w:rFonts w:ascii="Arial" w:hAnsi="Arial" w:cs="Arial"/>
                      <w:sz w:val="14"/>
                      <w:szCs w:val="14"/>
                    </w:rPr>
                    <w:t>ŚWIADCZENIE PIENIĘŻNE</w:t>
                  </w:r>
                  <w:r w:rsidR="009509B3">
                    <w:rPr>
                      <w:rFonts w:ascii="Arial" w:hAnsi="Arial" w:cs="Arial"/>
                      <w:sz w:val="14"/>
                      <w:szCs w:val="14"/>
                    </w:rPr>
                    <w:t xml:space="preserve"> </w:t>
                  </w:r>
                  <w:r w:rsidR="00C968CC">
                    <w:rPr>
                      <w:rFonts w:ascii="Arial" w:hAnsi="Arial" w:cs="Arial"/>
                      <w:sz w:val="14"/>
                      <w:szCs w:val="14"/>
                    </w:rPr>
                    <w:t xml:space="preserve"> (tylko, jeśli pozostałe formy nie są możliwe lub nie są celowe)</w:t>
                  </w:r>
                </w:p>
                <w:p w14:paraId="0AB6AAA1" w14:textId="77777777" w:rsidR="00D1254C" w:rsidRPr="00C36B51" w:rsidRDefault="00D1254C" w:rsidP="00AD3D2A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FF172F">
                    <w:rPr>
                      <w:rFonts w:ascii="Arial" w:hAnsi="Arial" w:cs="Arial"/>
                      <w:sz w:val="14"/>
                      <w:szCs w:val="14"/>
                    </w:rPr>
                    <w:t>KRÓTKIE UZASADNIENIE WYBORU TEJ FORMY ŚWIADCZENIA</w:t>
                  </w:r>
                  <w:r w:rsidR="00C968CC">
                    <w:rPr>
                      <w:rFonts w:ascii="Arial" w:hAnsi="Arial" w:cs="Arial"/>
                      <w:sz w:val="16"/>
                      <w:szCs w:val="16"/>
                    </w:rPr>
                    <w:t>:</w:t>
                  </w:r>
                </w:p>
                <w:p w14:paraId="1CBC87BC" w14:textId="77777777" w:rsidR="0040654B" w:rsidRPr="00C36B51" w:rsidRDefault="0040654B" w:rsidP="0040654B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C36B51">
                    <w:rPr>
                      <w:rFonts w:ascii="Arial" w:hAnsi="Arial" w:cs="Arial"/>
                      <w:sz w:val="16"/>
                      <w:szCs w:val="16"/>
                    </w:rPr>
                    <w:br/>
                    <w:t>……………………………………………………………………………………………………………………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>…..……….</w:t>
                  </w:r>
                  <w:r w:rsidRPr="00C36B51">
                    <w:rPr>
                      <w:rFonts w:ascii="Arial" w:hAnsi="Arial" w:cs="Arial"/>
                      <w:sz w:val="16"/>
                      <w:szCs w:val="16"/>
                    </w:rPr>
                    <w:t>……</w:t>
                  </w:r>
                </w:p>
                <w:p w14:paraId="07AFE5F9" w14:textId="77777777" w:rsidR="0040654B" w:rsidRPr="00C36B51" w:rsidRDefault="0040654B" w:rsidP="0040654B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C36B51">
                    <w:rPr>
                      <w:rFonts w:ascii="Arial" w:hAnsi="Arial" w:cs="Arial"/>
                      <w:sz w:val="16"/>
                      <w:szCs w:val="16"/>
                    </w:rPr>
                    <w:br/>
                    <w:t>……………………………………………………………………………………………………………………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>…..……….</w:t>
                  </w:r>
                  <w:r w:rsidRPr="00C36B51">
                    <w:rPr>
                      <w:rFonts w:ascii="Arial" w:hAnsi="Arial" w:cs="Arial"/>
                      <w:sz w:val="16"/>
                      <w:szCs w:val="16"/>
                    </w:rPr>
                    <w:t>……</w:t>
                  </w:r>
                </w:p>
                <w:p w14:paraId="02162BE8" w14:textId="77777777" w:rsidR="00D1254C" w:rsidRPr="00C36B51" w:rsidRDefault="00D1254C" w:rsidP="00AD3D2A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C36B51">
                    <w:rPr>
                      <w:rFonts w:ascii="Arial" w:hAnsi="Arial" w:cs="Arial"/>
                      <w:sz w:val="16"/>
                      <w:szCs w:val="16"/>
                    </w:rPr>
                    <w:br/>
                    <w:t>……………………………………………………………………………………………………………………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>…..……….</w:t>
                  </w:r>
                  <w:r w:rsidRPr="00C36B51">
                    <w:rPr>
                      <w:rFonts w:ascii="Arial" w:hAnsi="Arial" w:cs="Arial"/>
                      <w:sz w:val="16"/>
                      <w:szCs w:val="16"/>
                    </w:rPr>
                    <w:t>……</w:t>
                  </w:r>
                </w:p>
                <w:p w14:paraId="279F2615" w14:textId="77777777" w:rsidR="00D1254C" w:rsidRPr="00C36B51" w:rsidRDefault="00D1254C" w:rsidP="00600D6E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C36B51">
                    <w:rPr>
                      <w:rFonts w:ascii="Arial" w:hAnsi="Arial" w:cs="Arial"/>
                      <w:sz w:val="16"/>
                      <w:szCs w:val="16"/>
                    </w:rPr>
                    <w:br/>
                    <w:t>…………………………………………………………………………………………………………………………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>……………</w:t>
                  </w:r>
                </w:p>
              </w:tc>
            </w:tr>
          </w:tbl>
          <w:p w14:paraId="418852D7" w14:textId="77777777" w:rsidR="00D1254C" w:rsidRPr="00045A01" w:rsidRDefault="00D1254C" w:rsidP="00AD3D2A">
            <w:pPr>
              <w:spacing w:before="113" w:after="113"/>
              <w:rPr>
                <w:rFonts w:ascii="Arial" w:hAnsi="Arial" w:cs="Arial"/>
              </w:rPr>
            </w:pPr>
          </w:p>
        </w:tc>
      </w:tr>
    </w:tbl>
    <w:p w14:paraId="6E8AF86F" w14:textId="77777777" w:rsidR="00D1254C" w:rsidRPr="009D72A0" w:rsidRDefault="00D1254C" w:rsidP="00045A01">
      <w:pPr>
        <w:rPr>
          <w:rFonts w:ascii="Arial" w:hAnsi="Arial" w:cs="Arial"/>
          <w:sz w:val="16"/>
          <w:szCs w:val="16"/>
        </w:rPr>
      </w:pPr>
    </w:p>
    <w:tbl>
      <w:tblPr>
        <w:tblW w:w="9498" w:type="dxa"/>
        <w:tblInd w:w="170" w:type="dxa"/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736AEC" w:rsidRPr="00045A01" w14:paraId="09F078C0" w14:textId="77777777" w:rsidTr="00294ED8">
        <w:trPr>
          <w:trHeight w:val="1862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14:paraId="6469AF49" w14:textId="77777777" w:rsidR="00736AEC" w:rsidRPr="00045A01" w:rsidRDefault="00736AEC" w:rsidP="00045A01">
            <w:pPr>
              <w:spacing w:before="113" w:after="113"/>
              <w:rPr>
                <w:rFonts w:ascii="Arial" w:eastAsia="Arial" w:hAnsi="Arial" w:cs="Arial"/>
                <w:sz w:val="28"/>
                <w:szCs w:val="28"/>
              </w:rPr>
            </w:pPr>
            <w:r w:rsidRPr="00045A01">
              <w:rPr>
                <w:rFonts w:ascii="Arial" w:hAnsi="Arial" w:cs="Arial"/>
                <w:b/>
                <w:sz w:val="20"/>
                <w:szCs w:val="18"/>
              </w:rPr>
              <w:t xml:space="preserve">V.  </w:t>
            </w:r>
            <w:r w:rsidRPr="00045A01">
              <w:rPr>
                <w:rFonts w:ascii="Arial" w:hAnsi="Arial" w:cs="Arial"/>
                <w:b/>
                <w:sz w:val="20"/>
                <w:szCs w:val="20"/>
              </w:rPr>
              <w:t>FORMA PRZEKAZYWANIA STYPENDIUM</w:t>
            </w:r>
          </w:p>
          <w:tbl>
            <w:tblPr>
              <w:tblW w:w="951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92"/>
              <w:gridCol w:w="993"/>
              <w:gridCol w:w="340"/>
              <w:gridCol w:w="236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22"/>
              <w:gridCol w:w="195"/>
            </w:tblGrid>
            <w:tr w:rsidR="00736AEC" w:rsidRPr="00045A01" w14:paraId="1765585F" w14:textId="77777777" w:rsidTr="00294ED8">
              <w:trPr>
                <w:cantSplit/>
                <w:trHeight w:val="213"/>
              </w:trPr>
              <w:tc>
                <w:tcPr>
                  <w:tcW w:w="392" w:type="dxa"/>
                  <w:vMerge w:val="restart"/>
                  <w:shd w:val="clear" w:color="auto" w:fill="FFFFFF"/>
                  <w:vAlign w:val="center"/>
                </w:tcPr>
                <w:p w14:paraId="45767230" w14:textId="77777777" w:rsidR="00736AEC" w:rsidRPr="00294ED8" w:rsidRDefault="00736AEC" w:rsidP="00045A01">
                  <w:pPr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  <w:r w:rsidRPr="00294ED8">
                    <w:rPr>
                      <w:rFonts w:ascii="Arial" w:eastAsia="Arial" w:hAnsi="Arial" w:cs="Arial"/>
                    </w:rPr>
                    <w:t>□</w:t>
                  </w:r>
                </w:p>
              </w:tc>
              <w:tc>
                <w:tcPr>
                  <w:tcW w:w="993" w:type="dxa"/>
                  <w:vMerge w:val="restart"/>
                  <w:shd w:val="clear" w:color="auto" w:fill="FFFFFF"/>
                  <w:vAlign w:val="center"/>
                </w:tcPr>
                <w:p w14:paraId="6C078024" w14:textId="77777777" w:rsidR="00736AEC" w:rsidRPr="00C95CD3" w:rsidRDefault="00736AEC" w:rsidP="00045A01">
                  <w:pPr>
                    <w:spacing w:line="360" w:lineRule="auto"/>
                    <w:rPr>
                      <w:rFonts w:ascii="Arial" w:hAnsi="Arial" w:cs="Arial"/>
                      <w:spacing w:val="-10"/>
                      <w:kern w:val="14"/>
                      <w:sz w:val="15"/>
                      <w:szCs w:val="15"/>
                    </w:rPr>
                  </w:pPr>
                  <w:r w:rsidRPr="00C95CD3">
                    <w:rPr>
                      <w:rFonts w:ascii="Arial" w:hAnsi="Arial" w:cs="Arial"/>
                      <w:spacing w:val="-10"/>
                      <w:kern w:val="14"/>
                      <w:sz w:val="15"/>
                      <w:szCs w:val="15"/>
                    </w:rPr>
                    <w:t>RACHUNEK BANKOWY</w:t>
                  </w:r>
                </w:p>
              </w:tc>
              <w:tc>
                <w:tcPr>
                  <w:tcW w:w="340" w:type="dxa"/>
                  <w:shd w:val="clear" w:color="auto" w:fill="FFFFFF"/>
                  <w:vAlign w:val="center"/>
                </w:tcPr>
                <w:p w14:paraId="76CBC3B6" w14:textId="77777777" w:rsidR="00736AEC" w:rsidRPr="00C95CD3" w:rsidRDefault="00736AEC" w:rsidP="00D31680">
                  <w:pPr>
                    <w:jc w:val="center"/>
                    <w:rPr>
                      <w:rFonts w:ascii="Arial" w:hAnsi="Arial" w:cs="Arial"/>
                      <w:spacing w:val="-10"/>
                      <w:kern w:val="12"/>
                      <w:sz w:val="12"/>
                      <w:szCs w:val="12"/>
                    </w:rPr>
                  </w:pPr>
                  <w:r w:rsidRPr="00C95CD3">
                    <w:rPr>
                      <w:rFonts w:ascii="Arial" w:hAnsi="Arial" w:cs="Arial"/>
                      <w:spacing w:val="-10"/>
                      <w:kern w:val="12"/>
                      <w:sz w:val="12"/>
                      <w:szCs w:val="12"/>
                    </w:rPr>
                    <w:t>Nr</w:t>
                  </w: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14:paraId="022006D8" w14:textId="77777777" w:rsidR="00736AEC" w:rsidRPr="00045A01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14:paraId="21B34B56" w14:textId="77777777" w:rsidR="00736AEC" w:rsidRPr="00045A01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14:paraId="765DE4ED" w14:textId="77777777" w:rsidR="00736AEC" w:rsidRPr="00045A01" w:rsidRDefault="00736AEC" w:rsidP="00045A01">
                  <w:pPr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  <w:r w:rsidRPr="00045A01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14:paraId="0B246245" w14:textId="77777777" w:rsidR="00736AEC" w:rsidRPr="00045A01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14:paraId="0DDAA273" w14:textId="77777777" w:rsidR="00736AEC" w:rsidRPr="00045A01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14:paraId="1796BDCB" w14:textId="77777777" w:rsidR="00736AEC" w:rsidRPr="00045A01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14:paraId="0CFBC813" w14:textId="77777777" w:rsidR="00736AEC" w:rsidRPr="00045A01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14:paraId="323744A4" w14:textId="77777777" w:rsidR="00736AEC" w:rsidRPr="00045A01" w:rsidRDefault="00736AEC" w:rsidP="00045A01">
                  <w:pPr>
                    <w:spacing w:line="360" w:lineRule="auto"/>
                    <w:rPr>
                      <w:rFonts w:ascii="Arial" w:hAnsi="Arial" w:cs="Arial"/>
                    </w:rPr>
                  </w:pPr>
                  <w:r w:rsidRPr="00045A01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14:paraId="0D5102DA" w14:textId="77777777" w:rsidR="00736AEC" w:rsidRPr="00045A01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14:paraId="77E70C4E" w14:textId="77777777" w:rsidR="00736AEC" w:rsidRPr="00045A01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14:paraId="75D0057E" w14:textId="77777777" w:rsidR="00736AEC" w:rsidRPr="00045A01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14:paraId="486FA809" w14:textId="77777777" w:rsidR="00736AEC" w:rsidRPr="00045A01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14:paraId="7E8E4572" w14:textId="77777777" w:rsidR="00736AEC" w:rsidRPr="00045A01" w:rsidRDefault="00736AEC" w:rsidP="00045A01">
                  <w:pPr>
                    <w:spacing w:line="360" w:lineRule="auto"/>
                    <w:rPr>
                      <w:rFonts w:ascii="Arial" w:hAnsi="Arial" w:cs="Arial"/>
                    </w:rPr>
                  </w:pPr>
                  <w:r w:rsidRPr="00045A01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14:paraId="330B20FF" w14:textId="77777777" w:rsidR="00736AEC" w:rsidRPr="00045A01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14:paraId="4CFDB6C5" w14:textId="77777777" w:rsidR="00736AEC" w:rsidRPr="00045A01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14:paraId="3C597F21" w14:textId="77777777" w:rsidR="00736AEC" w:rsidRPr="00045A01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14:paraId="506EED7A" w14:textId="77777777" w:rsidR="00736AEC" w:rsidRPr="00045A01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14:paraId="4A994F04" w14:textId="77777777" w:rsidR="00736AEC" w:rsidRPr="00045A01" w:rsidRDefault="00736AEC" w:rsidP="00045A01">
                  <w:pPr>
                    <w:spacing w:line="360" w:lineRule="auto"/>
                    <w:rPr>
                      <w:rFonts w:ascii="Arial" w:hAnsi="Arial" w:cs="Arial"/>
                    </w:rPr>
                  </w:pPr>
                  <w:r w:rsidRPr="00045A01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14:paraId="7679234B" w14:textId="77777777" w:rsidR="00736AEC" w:rsidRPr="00045A01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14:paraId="204BE218" w14:textId="77777777" w:rsidR="00736AEC" w:rsidRPr="00045A01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14:paraId="1A2D7149" w14:textId="77777777" w:rsidR="00736AEC" w:rsidRPr="00045A01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14:paraId="5C5FCAB2" w14:textId="77777777" w:rsidR="00736AEC" w:rsidRPr="00045A01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14:paraId="61EFEBF3" w14:textId="77777777" w:rsidR="00736AEC" w:rsidRPr="00045A01" w:rsidRDefault="00736AEC" w:rsidP="00045A01">
                  <w:pPr>
                    <w:spacing w:line="360" w:lineRule="auto"/>
                    <w:rPr>
                      <w:rFonts w:ascii="Arial" w:hAnsi="Arial" w:cs="Arial"/>
                    </w:rPr>
                  </w:pPr>
                  <w:r w:rsidRPr="00045A01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14:paraId="4C3BA896" w14:textId="77777777" w:rsidR="00736AEC" w:rsidRPr="00045A01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14:paraId="27BF5E22" w14:textId="77777777" w:rsidR="00736AEC" w:rsidRPr="00045A01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14:paraId="738AF772" w14:textId="77777777" w:rsidR="00736AEC" w:rsidRPr="00045A01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14:paraId="3543B9FD" w14:textId="77777777" w:rsidR="00736AEC" w:rsidRPr="00045A01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14:paraId="0242F635" w14:textId="77777777" w:rsidR="00736AEC" w:rsidRPr="00045A01" w:rsidRDefault="00736AEC" w:rsidP="00045A01">
                  <w:pPr>
                    <w:spacing w:line="360" w:lineRule="auto"/>
                    <w:rPr>
                      <w:rFonts w:ascii="Arial" w:hAnsi="Arial" w:cs="Arial"/>
                    </w:rPr>
                  </w:pPr>
                  <w:r w:rsidRPr="00045A01">
                    <w:rPr>
                      <w:rFonts w:ascii="Arial" w:hAnsi="Arial" w:cs="Arial"/>
                      <w:sz w:val="16"/>
                      <w:szCs w:val="16"/>
                    </w:rPr>
                    <w:t>-</w:t>
                  </w: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14:paraId="5DEBF3D1" w14:textId="77777777" w:rsidR="00736AEC" w:rsidRPr="00045A01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14:paraId="3FF58B58" w14:textId="77777777" w:rsidR="00736AEC" w:rsidRPr="00045A01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14:paraId="49EF8775" w14:textId="77777777" w:rsidR="00736AEC" w:rsidRPr="00045A01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2" w:type="dxa"/>
                  <w:gridSpan w:val="2"/>
                  <w:shd w:val="clear" w:color="auto" w:fill="FFFFFF"/>
                  <w:vAlign w:val="center"/>
                </w:tcPr>
                <w:p w14:paraId="052C8134" w14:textId="77777777" w:rsidR="00736AEC" w:rsidRPr="00045A01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045A01" w14:paraId="738D4E3F" w14:textId="77777777" w:rsidTr="00294ED8">
              <w:trPr>
                <w:gridAfter w:val="1"/>
                <w:wAfter w:w="195" w:type="dxa"/>
                <w:cantSplit/>
                <w:trHeight w:val="360"/>
              </w:trPr>
              <w:tc>
                <w:tcPr>
                  <w:tcW w:w="392" w:type="dxa"/>
                  <w:vMerge/>
                  <w:shd w:val="clear" w:color="auto" w:fill="FFFFFF"/>
                  <w:vAlign w:val="center"/>
                </w:tcPr>
                <w:p w14:paraId="25FBFBFF" w14:textId="77777777" w:rsidR="00736AEC" w:rsidRPr="00294ED8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93" w:type="dxa"/>
                  <w:vMerge/>
                  <w:shd w:val="clear" w:color="auto" w:fill="FFFFFF"/>
                  <w:vAlign w:val="center"/>
                </w:tcPr>
                <w:p w14:paraId="4EFF240D" w14:textId="77777777" w:rsidR="00736AEC" w:rsidRPr="00045A01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7938" w:type="dxa"/>
                  <w:gridSpan w:val="33"/>
                  <w:shd w:val="clear" w:color="auto" w:fill="FFFFFF"/>
                </w:tcPr>
                <w:p w14:paraId="2D16EC54" w14:textId="77777777" w:rsidR="00736AEC" w:rsidRPr="00045A01" w:rsidRDefault="00736AEC" w:rsidP="00045A01">
                  <w:pPr>
                    <w:snapToGrid w:val="0"/>
                    <w:spacing w:line="360" w:lineRule="auto"/>
                    <w:jc w:val="center"/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  <w:p w14:paraId="637511AE" w14:textId="77777777" w:rsidR="00736AEC" w:rsidRPr="00045A01" w:rsidRDefault="00736AEC" w:rsidP="00045A01">
                  <w:pPr>
                    <w:spacing w:line="360" w:lineRule="auto"/>
                    <w:jc w:val="center"/>
                    <w:rPr>
                      <w:rFonts w:ascii="Arial" w:hAnsi="Arial" w:cs="Arial"/>
                      <w:sz w:val="10"/>
                      <w:szCs w:val="10"/>
                    </w:rPr>
                  </w:pPr>
                </w:p>
                <w:p w14:paraId="1D341EC6" w14:textId="77777777" w:rsidR="00736AEC" w:rsidRPr="00045A01" w:rsidRDefault="00736AEC" w:rsidP="00045A01">
                  <w:pPr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  <w:r w:rsidRPr="00045A01">
                    <w:rPr>
                      <w:rFonts w:ascii="Arial" w:hAnsi="Arial" w:cs="Arial"/>
                      <w:sz w:val="10"/>
                      <w:szCs w:val="10"/>
                    </w:rPr>
                    <w:t>(imię, nazwisko, PESEL właściciela konta)</w:t>
                  </w:r>
                </w:p>
              </w:tc>
            </w:tr>
            <w:tr w:rsidR="00736AEC" w:rsidRPr="00045A01" w14:paraId="100DCE90" w14:textId="77777777" w:rsidTr="001401AE">
              <w:trPr>
                <w:gridAfter w:val="1"/>
                <w:wAfter w:w="195" w:type="dxa"/>
                <w:cantSplit/>
                <w:trHeight w:val="609"/>
              </w:trPr>
              <w:tc>
                <w:tcPr>
                  <w:tcW w:w="392" w:type="dxa"/>
                  <w:shd w:val="clear" w:color="auto" w:fill="FFFFFF"/>
                  <w:vAlign w:val="center"/>
                </w:tcPr>
                <w:p w14:paraId="0EFFA932" w14:textId="77777777" w:rsidR="00736AEC" w:rsidRPr="00294ED8" w:rsidRDefault="00736AEC" w:rsidP="00045A01">
                  <w:pPr>
                    <w:snapToGrid w:val="0"/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  <w:r w:rsidRPr="00294ED8">
                    <w:rPr>
                      <w:rFonts w:ascii="Arial" w:eastAsia="Arial" w:hAnsi="Arial" w:cs="Arial"/>
                    </w:rPr>
                    <w:t>□</w:t>
                  </w:r>
                </w:p>
              </w:tc>
              <w:tc>
                <w:tcPr>
                  <w:tcW w:w="8931" w:type="dxa"/>
                  <w:gridSpan w:val="34"/>
                  <w:shd w:val="clear" w:color="auto" w:fill="FFFFFF"/>
                  <w:vAlign w:val="center"/>
                </w:tcPr>
                <w:p w14:paraId="010AA2A2" w14:textId="77777777" w:rsidR="00736AEC" w:rsidRPr="008A529E" w:rsidRDefault="00736AEC" w:rsidP="00C36B51">
                  <w:pPr>
                    <w:snapToGrid w:val="0"/>
                    <w:textAlignment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8A529E">
                    <w:rPr>
                      <w:rFonts w:ascii="Arial" w:hAnsi="Arial" w:cs="Arial"/>
                      <w:sz w:val="14"/>
                      <w:szCs w:val="14"/>
                    </w:rPr>
                    <w:t>GOTÓWKA</w:t>
                  </w:r>
                </w:p>
              </w:tc>
            </w:tr>
          </w:tbl>
          <w:p w14:paraId="7CBA1625" w14:textId="77777777" w:rsidR="00736AEC" w:rsidRPr="00045A01" w:rsidRDefault="00736AEC" w:rsidP="00045A01">
            <w:pPr>
              <w:rPr>
                <w:rFonts w:ascii="Arial" w:hAnsi="Arial" w:cs="Arial"/>
              </w:rPr>
            </w:pPr>
          </w:p>
        </w:tc>
      </w:tr>
    </w:tbl>
    <w:p w14:paraId="69551DD0" w14:textId="77777777" w:rsidR="0061279A" w:rsidRPr="009D72A0" w:rsidRDefault="0061279A" w:rsidP="0061279A">
      <w:pPr>
        <w:pStyle w:val="Tekstpodstawowywcity"/>
        <w:widowControl/>
        <w:tabs>
          <w:tab w:val="left" w:pos="720"/>
          <w:tab w:val="left" w:pos="1068"/>
        </w:tabs>
        <w:spacing w:after="0"/>
        <w:ind w:left="0"/>
        <w:jc w:val="both"/>
        <w:rPr>
          <w:rFonts w:ascii="Arial" w:hAnsi="Arial" w:cs="Arial"/>
          <w:color w:val="000000"/>
          <w:sz w:val="16"/>
          <w:szCs w:val="16"/>
        </w:rPr>
      </w:pPr>
    </w:p>
    <w:p w14:paraId="01659A05" w14:textId="77777777" w:rsidR="0061279A" w:rsidRPr="00793CCC" w:rsidRDefault="00CA32CB" w:rsidP="00156993">
      <w:pPr>
        <w:jc w:val="both"/>
        <w:rPr>
          <w:rFonts w:ascii="Arial" w:hAnsi="Arial" w:cs="Arial"/>
          <w:b/>
          <w:sz w:val="22"/>
          <w:szCs w:val="22"/>
        </w:rPr>
      </w:pPr>
      <w:r w:rsidRPr="00793CCC">
        <w:rPr>
          <w:rFonts w:ascii="Arial" w:hAnsi="Arial" w:cs="Arial"/>
          <w:bCs/>
          <w:sz w:val="22"/>
          <w:szCs w:val="22"/>
        </w:rPr>
        <w:t>O</w:t>
      </w:r>
      <w:r w:rsidR="00E01927" w:rsidRPr="00793CCC">
        <w:rPr>
          <w:rFonts w:ascii="Arial" w:hAnsi="Arial" w:cs="Arial"/>
          <w:sz w:val="22"/>
          <w:szCs w:val="22"/>
        </w:rPr>
        <w:t xml:space="preserve">świadczam, że </w:t>
      </w:r>
      <w:r w:rsidR="001F2CF9" w:rsidRPr="00793CCC">
        <w:rPr>
          <w:rFonts w:ascii="Arial" w:hAnsi="Arial" w:cs="Arial"/>
          <w:iCs/>
          <w:sz w:val="22"/>
          <w:szCs w:val="22"/>
        </w:rPr>
        <w:t>przedstawione</w:t>
      </w:r>
      <w:r w:rsidR="00E01927" w:rsidRPr="00793CCC">
        <w:rPr>
          <w:rFonts w:ascii="Arial" w:hAnsi="Arial" w:cs="Arial"/>
          <w:iCs/>
          <w:sz w:val="22"/>
          <w:szCs w:val="22"/>
        </w:rPr>
        <w:t xml:space="preserve"> dane są zgodne z</w:t>
      </w:r>
      <w:r w:rsidR="001F2CF9" w:rsidRPr="00793CCC">
        <w:rPr>
          <w:rFonts w:ascii="Arial" w:hAnsi="Arial" w:cs="Arial"/>
          <w:iCs/>
          <w:sz w:val="22"/>
          <w:szCs w:val="22"/>
        </w:rPr>
        <w:t>e stanem faktycznym</w:t>
      </w:r>
      <w:r w:rsidR="00E01927" w:rsidRPr="00793CCC">
        <w:rPr>
          <w:rFonts w:ascii="Arial" w:hAnsi="Arial" w:cs="Arial"/>
          <w:iCs/>
          <w:sz w:val="22"/>
          <w:szCs w:val="22"/>
        </w:rPr>
        <w:t xml:space="preserve"> oraz że </w:t>
      </w:r>
      <w:r w:rsidR="00E01927" w:rsidRPr="00793CCC">
        <w:rPr>
          <w:rFonts w:ascii="Arial" w:hAnsi="Arial" w:cs="Arial"/>
          <w:sz w:val="22"/>
          <w:szCs w:val="22"/>
        </w:rPr>
        <w:t>niezwłocznie powiadomię podmiot realizujący wypłatę świadczenia o rezygnacji z nauki lub zaprzestania realizacji obowiązku szkolnego przez ucznia.</w:t>
      </w:r>
    </w:p>
    <w:p w14:paraId="31D2630C" w14:textId="77777777" w:rsidR="0061279A" w:rsidRDefault="0061279A" w:rsidP="0061279A">
      <w:pPr>
        <w:jc w:val="right"/>
        <w:rPr>
          <w:rFonts w:ascii="Arial" w:hAnsi="Arial" w:cs="Arial"/>
          <w:sz w:val="20"/>
          <w:szCs w:val="18"/>
        </w:rPr>
      </w:pPr>
    </w:p>
    <w:p w14:paraId="6F2E83CC" w14:textId="77777777" w:rsidR="0040654B" w:rsidRDefault="0040654B" w:rsidP="0061279A">
      <w:pPr>
        <w:jc w:val="right"/>
        <w:rPr>
          <w:rFonts w:ascii="Arial" w:hAnsi="Arial" w:cs="Arial"/>
          <w:sz w:val="20"/>
          <w:szCs w:val="18"/>
        </w:rPr>
      </w:pPr>
    </w:p>
    <w:p w14:paraId="6683168A" w14:textId="77777777" w:rsidR="00B277C2" w:rsidRDefault="00B277C2" w:rsidP="0061279A">
      <w:pPr>
        <w:jc w:val="right"/>
        <w:rPr>
          <w:rFonts w:ascii="Arial" w:hAnsi="Arial" w:cs="Arial"/>
          <w:sz w:val="20"/>
          <w:szCs w:val="18"/>
        </w:rPr>
      </w:pPr>
    </w:p>
    <w:p w14:paraId="4E04A43E" w14:textId="77777777" w:rsidR="00AE0F18" w:rsidRDefault="00AE0F18" w:rsidP="0061279A">
      <w:pPr>
        <w:jc w:val="right"/>
        <w:rPr>
          <w:rFonts w:ascii="Arial" w:hAnsi="Arial" w:cs="Arial"/>
          <w:sz w:val="20"/>
          <w:szCs w:val="18"/>
        </w:rPr>
      </w:pPr>
    </w:p>
    <w:p w14:paraId="231DBEE2" w14:textId="77777777" w:rsidR="0061279A" w:rsidRDefault="0061279A" w:rsidP="0061279A">
      <w:pPr>
        <w:jc w:val="right"/>
        <w:rPr>
          <w:rFonts w:ascii="Arial" w:hAnsi="Arial" w:cs="Arial"/>
          <w:sz w:val="20"/>
          <w:szCs w:val="18"/>
        </w:rPr>
      </w:pPr>
    </w:p>
    <w:p w14:paraId="4730AE35" w14:textId="77777777" w:rsidR="0061279A" w:rsidRPr="001C11B8" w:rsidRDefault="00083D60" w:rsidP="0061279A">
      <w:pPr>
        <w:jc w:val="right"/>
        <w:rPr>
          <w:rFonts w:ascii="Arial" w:hAnsi="Arial" w:cs="Arial"/>
          <w:b/>
          <w:kern w:val="20"/>
          <w:sz w:val="20"/>
          <w:szCs w:val="18"/>
          <w:u w:val="single"/>
        </w:rPr>
      </w:pPr>
      <w:r>
        <w:rPr>
          <w:rFonts w:ascii="Arial" w:hAnsi="Arial" w:cs="Arial"/>
          <w:kern w:val="20"/>
          <w:sz w:val="20"/>
          <w:szCs w:val="18"/>
          <w:u w:val="single"/>
        </w:rPr>
        <w:t xml:space="preserve">           </w:t>
      </w:r>
      <w:r w:rsidR="0061279A">
        <w:rPr>
          <w:rFonts w:ascii="Arial" w:hAnsi="Arial" w:cs="Arial"/>
          <w:kern w:val="20"/>
          <w:sz w:val="20"/>
          <w:szCs w:val="18"/>
          <w:u w:val="single"/>
        </w:rPr>
        <w:t xml:space="preserve">                                                               </w:t>
      </w:r>
      <w:r w:rsidR="0061279A" w:rsidRPr="001C11B8">
        <w:rPr>
          <w:rFonts w:ascii="Arial" w:hAnsi="Arial" w:cs="Arial"/>
          <w:kern w:val="20"/>
          <w:sz w:val="20"/>
          <w:szCs w:val="18"/>
        </w:rPr>
        <w:tab/>
      </w:r>
      <w:r w:rsidR="0061279A" w:rsidRPr="001C11B8">
        <w:rPr>
          <w:rFonts w:ascii="Arial" w:hAnsi="Arial" w:cs="Arial"/>
          <w:kern w:val="20"/>
          <w:sz w:val="20"/>
          <w:szCs w:val="18"/>
        </w:rPr>
        <w:tab/>
      </w:r>
    </w:p>
    <w:p w14:paraId="3197F362" w14:textId="77777777" w:rsidR="0061279A" w:rsidRPr="00A341E7" w:rsidRDefault="0061279A" w:rsidP="0061279A">
      <w:pPr>
        <w:jc w:val="right"/>
        <w:rPr>
          <w:rFonts w:ascii="Arial" w:hAnsi="Arial" w:cs="Arial"/>
          <w:sz w:val="14"/>
          <w:szCs w:val="14"/>
        </w:rPr>
      </w:pPr>
      <w:r w:rsidRPr="00A341E7">
        <w:rPr>
          <w:rFonts w:ascii="Arial" w:hAnsi="Arial" w:cs="Arial"/>
          <w:sz w:val="14"/>
          <w:szCs w:val="14"/>
        </w:rPr>
        <w:t>data i podpis wnioskodawcy</w:t>
      </w:r>
      <w:r w:rsidRPr="00A341E7">
        <w:rPr>
          <w:rFonts w:ascii="Arial" w:hAnsi="Arial" w:cs="Arial"/>
          <w:sz w:val="14"/>
          <w:szCs w:val="14"/>
        </w:rPr>
        <w:tab/>
      </w:r>
      <w:r w:rsidRPr="00A341E7">
        <w:rPr>
          <w:rFonts w:ascii="Arial" w:hAnsi="Arial" w:cs="Arial"/>
          <w:sz w:val="14"/>
          <w:szCs w:val="14"/>
        </w:rPr>
        <w:tab/>
      </w:r>
      <w:r w:rsidRPr="00A341E7">
        <w:rPr>
          <w:rFonts w:ascii="Arial" w:hAnsi="Arial" w:cs="Arial"/>
          <w:sz w:val="14"/>
          <w:szCs w:val="14"/>
        </w:rPr>
        <w:tab/>
      </w:r>
    </w:p>
    <w:p w14:paraId="2D60BF0F" w14:textId="77777777" w:rsidR="0061279A" w:rsidRPr="001C11B8" w:rsidRDefault="007A1100" w:rsidP="000D62E3">
      <w:pPr>
        <w:jc w:val="right"/>
        <w:rPr>
          <w:rFonts w:ascii="Arial" w:hAnsi="Arial" w:cs="Arial"/>
          <w:sz w:val="18"/>
          <w:szCs w:val="18"/>
        </w:rPr>
      </w:pPr>
      <w:r w:rsidRPr="00A341E7">
        <w:rPr>
          <w:rFonts w:ascii="Arial" w:hAnsi="Arial" w:cs="Arial"/>
          <w:sz w:val="14"/>
          <w:szCs w:val="14"/>
        </w:rPr>
        <w:t>pieczęć, jeśli wnioskodawcą jest dyrektor szkoły</w:t>
      </w:r>
      <w:r w:rsidR="0061279A" w:rsidRPr="001C11B8">
        <w:rPr>
          <w:rFonts w:ascii="Arial" w:hAnsi="Arial" w:cs="Arial"/>
          <w:sz w:val="18"/>
          <w:szCs w:val="18"/>
        </w:rPr>
        <w:tab/>
      </w:r>
      <w:r w:rsidR="0061279A" w:rsidRPr="001C11B8">
        <w:rPr>
          <w:rFonts w:ascii="Arial" w:hAnsi="Arial" w:cs="Arial"/>
          <w:sz w:val="18"/>
          <w:szCs w:val="18"/>
        </w:rPr>
        <w:tab/>
      </w:r>
    </w:p>
    <w:p w14:paraId="738E6EB9" w14:textId="77777777" w:rsidR="00AE0F18" w:rsidRDefault="00AE0F18" w:rsidP="0061279A">
      <w:pPr>
        <w:jc w:val="both"/>
        <w:rPr>
          <w:rFonts w:ascii="Arial" w:hAnsi="Arial" w:cs="Arial"/>
          <w:bCs/>
          <w:sz w:val="18"/>
          <w:szCs w:val="18"/>
        </w:rPr>
      </w:pPr>
    </w:p>
    <w:p w14:paraId="3A3AABF7" w14:textId="77777777" w:rsidR="0061279A" w:rsidRPr="00905EE7" w:rsidRDefault="00F03B26" w:rsidP="0040654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905EE7">
        <w:rPr>
          <w:rFonts w:ascii="Arial" w:hAnsi="Arial" w:cs="Arial"/>
          <w:sz w:val="22"/>
          <w:szCs w:val="22"/>
        </w:rPr>
        <w:t>O</w:t>
      </w:r>
      <w:r w:rsidR="00E01927" w:rsidRPr="00905EE7">
        <w:rPr>
          <w:rFonts w:ascii="Arial" w:hAnsi="Arial" w:cs="Arial"/>
          <w:sz w:val="22"/>
          <w:szCs w:val="22"/>
        </w:rPr>
        <w:t>świadczam, że:</w:t>
      </w:r>
    </w:p>
    <w:p w14:paraId="77E3E6D6" w14:textId="77777777" w:rsidR="001F2831" w:rsidRPr="00793CCC" w:rsidRDefault="00EA39C8" w:rsidP="0040654B">
      <w:pPr>
        <w:numPr>
          <w:ilvl w:val="0"/>
          <w:numId w:val="12"/>
        </w:numPr>
        <w:tabs>
          <w:tab w:val="left" w:pos="570"/>
        </w:tabs>
        <w:spacing w:before="40" w:line="300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905EE7">
        <w:rPr>
          <w:rFonts w:ascii="Arial" w:hAnsi="Arial" w:cs="Arial"/>
          <w:sz w:val="22"/>
          <w:szCs w:val="22"/>
        </w:rPr>
        <w:t>D</w:t>
      </w:r>
      <w:r w:rsidR="00E01927" w:rsidRPr="00905EE7">
        <w:rPr>
          <w:rFonts w:ascii="Arial" w:hAnsi="Arial" w:cs="Arial"/>
          <w:sz w:val="22"/>
          <w:szCs w:val="22"/>
        </w:rPr>
        <w:t>o wniosku dołączam oświadczenie o sytuacji rodzinnej i dochodowej rodziny</w:t>
      </w:r>
      <w:r w:rsidR="00E01927" w:rsidRPr="00793CCC">
        <w:rPr>
          <w:rFonts w:ascii="Arial" w:hAnsi="Arial" w:cs="Arial"/>
          <w:sz w:val="22"/>
          <w:szCs w:val="22"/>
        </w:rPr>
        <w:t xml:space="preserve"> uzasadniające przyznanie stypendium szkolnego</w:t>
      </w:r>
      <w:r w:rsidRPr="00793CCC">
        <w:rPr>
          <w:rFonts w:ascii="Arial" w:hAnsi="Arial" w:cs="Arial"/>
          <w:sz w:val="22"/>
          <w:szCs w:val="22"/>
        </w:rPr>
        <w:t>.</w:t>
      </w:r>
    </w:p>
    <w:p w14:paraId="7D1BA436" w14:textId="77777777" w:rsidR="00736AEC" w:rsidRPr="00793CCC" w:rsidRDefault="00EA39C8" w:rsidP="0040654B">
      <w:pPr>
        <w:numPr>
          <w:ilvl w:val="0"/>
          <w:numId w:val="12"/>
        </w:numPr>
        <w:tabs>
          <w:tab w:val="left" w:pos="570"/>
        </w:tabs>
        <w:spacing w:before="40"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793CCC">
        <w:rPr>
          <w:rFonts w:ascii="Arial" w:hAnsi="Arial" w:cs="Arial"/>
          <w:bCs/>
          <w:sz w:val="22"/>
          <w:szCs w:val="22"/>
        </w:rPr>
        <w:t>W</w:t>
      </w:r>
      <w:r w:rsidR="00E01927" w:rsidRPr="00793CCC">
        <w:rPr>
          <w:rFonts w:ascii="Arial" w:hAnsi="Arial" w:cs="Arial"/>
          <w:bCs/>
          <w:sz w:val="22"/>
          <w:szCs w:val="22"/>
        </w:rPr>
        <w:t xml:space="preserve"> przypadku przyznania stypendium szkolnego o charakterze socjalnym w roku szkolnym </w:t>
      </w:r>
      <w:r w:rsidR="00E01927" w:rsidRPr="002E3B40">
        <w:rPr>
          <w:rFonts w:ascii="Arial" w:hAnsi="Arial" w:cs="Arial"/>
          <w:b/>
          <w:sz w:val="22"/>
          <w:szCs w:val="22"/>
        </w:rPr>
        <w:t>20_____/20</w:t>
      </w:r>
      <w:r w:rsidR="007722BE" w:rsidRPr="002E3B40">
        <w:rPr>
          <w:rFonts w:ascii="Arial" w:hAnsi="Arial" w:cs="Arial"/>
          <w:b/>
          <w:sz w:val="22"/>
          <w:szCs w:val="22"/>
        </w:rPr>
        <w:t>_</w:t>
      </w:r>
      <w:r w:rsidR="0040654B" w:rsidRPr="002E3B40">
        <w:rPr>
          <w:rFonts w:ascii="Arial" w:hAnsi="Arial" w:cs="Arial"/>
          <w:b/>
          <w:sz w:val="22"/>
          <w:szCs w:val="22"/>
        </w:rPr>
        <w:t>_</w:t>
      </w:r>
      <w:r w:rsidR="007722BE" w:rsidRPr="002E3B40">
        <w:rPr>
          <w:rFonts w:ascii="Arial" w:hAnsi="Arial" w:cs="Arial"/>
          <w:b/>
          <w:sz w:val="22"/>
          <w:szCs w:val="22"/>
        </w:rPr>
        <w:t>_</w:t>
      </w:r>
      <w:r w:rsidR="0040654B" w:rsidRPr="002E3B40">
        <w:rPr>
          <w:rFonts w:ascii="Arial" w:hAnsi="Arial" w:cs="Arial"/>
          <w:b/>
          <w:sz w:val="22"/>
          <w:szCs w:val="22"/>
        </w:rPr>
        <w:t>__</w:t>
      </w:r>
      <w:r w:rsidR="00E01927" w:rsidRPr="00793CCC">
        <w:rPr>
          <w:rFonts w:ascii="Arial" w:hAnsi="Arial" w:cs="Arial"/>
          <w:sz w:val="22"/>
          <w:szCs w:val="22"/>
        </w:rPr>
        <w:t xml:space="preserve"> </w:t>
      </w:r>
      <w:r w:rsidR="00E01927" w:rsidRPr="00793CCC">
        <w:rPr>
          <w:rFonts w:ascii="Arial" w:hAnsi="Arial" w:cs="Arial"/>
          <w:bCs/>
          <w:sz w:val="22"/>
          <w:szCs w:val="22"/>
        </w:rPr>
        <w:t xml:space="preserve">w formie świadczenia pieniężnego zostanie ono przeznaczone na pokrycie wydatków związanych z procesem edukacyjnym ucznia. </w:t>
      </w:r>
    </w:p>
    <w:p w14:paraId="2877B137" w14:textId="77777777" w:rsidR="00736AEC" w:rsidRPr="00793CCC" w:rsidRDefault="00EA39C8" w:rsidP="0040654B">
      <w:pPr>
        <w:numPr>
          <w:ilvl w:val="0"/>
          <w:numId w:val="12"/>
        </w:numPr>
        <w:tabs>
          <w:tab w:val="left" w:pos="570"/>
        </w:tabs>
        <w:spacing w:before="40" w:line="300" w:lineRule="auto"/>
        <w:jc w:val="both"/>
        <w:rPr>
          <w:rFonts w:ascii="Arial" w:hAnsi="Arial" w:cs="Arial"/>
          <w:bCs/>
          <w:sz w:val="22"/>
          <w:szCs w:val="22"/>
        </w:rPr>
      </w:pPr>
      <w:r w:rsidRPr="00793CCC">
        <w:rPr>
          <w:rFonts w:ascii="Arial" w:hAnsi="Arial" w:cs="Arial"/>
          <w:bCs/>
          <w:sz w:val="22"/>
          <w:szCs w:val="22"/>
        </w:rPr>
        <w:t>Z</w:t>
      </w:r>
      <w:r w:rsidR="00E01927" w:rsidRPr="00793CCC">
        <w:rPr>
          <w:rFonts w:ascii="Arial" w:hAnsi="Arial" w:cs="Arial"/>
          <w:bCs/>
          <w:sz w:val="22"/>
          <w:szCs w:val="22"/>
        </w:rPr>
        <w:t xml:space="preserve">obowiązuję się do gromadzenia dokumentów </w:t>
      </w:r>
      <w:r w:rsidR="00E01927" w:rsidRPr="00793CCC">
        <w:rPr>
          <w:rFonts w:ascii="Arial" w:eastAsia="TrebuchetMS" w:hAnsi="Arial" w:cs="Arial"/>
          <w:sz w:val="22"/>
          <w:szCs w:val="22"/>
        </w:rPr>
        <w:t xml:space="preserve">potwierdzających poniesione wydatki edukacyjne </w:t>
      </w:r>
      <w:r w:rsidRPr="00793CCC">
        <w:rPr>
          <w:rFonts w:ascii="Arial" w:hAnsi="Arial" w:cs="Arial"/>
          <w:bCs/>
          <w:sz w:val="22"/>
          <w:szCs w:val="22"/>
        </w:rPr>
        <w:t>i p</w:t>
      </w:r>
      <w:r w:rsidR="00E01927" w:rsidRPr="00793CCC">
        <w:rPr>
          <w:rFonts w:ascii="Arial" w:hAnsi="Arial" w:cs="Arial"/>
          <w:bCs/>
          <w:sz w:val="22"/>
          <w:szCs w:val="22"/>
        </w:rPr>
        <w:t>rzedstawienia ich na żądanie organu.</w:t>
      </w:r>
    </w:p>
    <w:p w14:paraId="12D65FBA" w14:textId="77777777" w:rsidR="009D72A0" w:rsidRPr="00793CCC" w:rsidRDefault="00EA39C8" w:rsidP="0040654B">
      <w:pPr>
        <w:numPr>
          <w:ilvl w:val="0"/>
          <w:numId w:val="12"/>
        </w:numPr>
        <w:tabs>
          <w:tab w:val="left" w:pos="570"/>
        </w:tabs>
        <w:spacing w:before="40" w:line="300" w:lineRule="auto"/>
        <w:jc w:val="both"/>
        <w:rPr>
          <w:rFonts w:ascii="Arial" w:eastAsia="Times New Roman" w:hAnsi="Arial" w:cs="Arial"/>
          <w:kern w:val="0"/>
          <w:sz w:val="22"/>
          <w:szCs w:val="22"/>
          <w:lang w:eastAsia="pl-PL" w:bidi="ar-SA"/>
        </w:rPr>
      </w:pPr>
      <w:r w:rsidRPr="00793CCC">
        <w:rPr>
          <w:rFonts w:ascii="Arial" w:hAnsi="Arial" w:cs="Arial"/>
          <w:sz w:val="22"/>
          <w:szCs w:val="22"/>
        </w:rPr>
        <w:t>Z</w:t>
      </w:r>
      <w:r w:rsidR="00E01927" w:rsidRPr="00793CCC">
        <w:rPr>
          <w:rFonts w:ascii="Arial" w:hAnsi="Arial" w:cs="Arial"/>
          <w:sz w:val="22"/>
          <w:szCs w:val="22"/>
        </w:rPr>
        <w:t>obowiązuję się niezwłocznie powiadomić o zmianie adresu oraz in</w:t>
      </w:r>
      <w:r w:rsidRPr="00793CCC">
        <w:rPr>
          <w:rFonts w:ascii="Arial" w:hAnsi="Arial" w:cs="Arial"/>
          <w:sz w:val="22"/>
          <w:szCs w:val="22"/>
        </w:rPr>
        <w:t>nych zmianach mających wpływ na </w:t>
      </w:r>
      <w:r w:rsidR="00E01927" w:rsidRPr="00793CCC">
        <w:rPr>
          <w:rFonts w:ascii="Arial" w:hAnsi="Arial" w:cs="Arial"/>
          <w:sz w:val="22"/>
          <w:szCs w:val="22"/>
        </w:rPr>
        <w:t>uprawnienie do pobierania stypendium szkolnego.</w:t>
      </w:r>
    </w:p>
    <w:p w14:paraId="452326C1" w14:textId="77777777" w:rsidR="00F03B26" w:rsidRPr="00793CCC" w:rsidRDefault="00F03B26" w:rsidP="0040654B">
      <w:pPr>
        <w:spacing w:line="300" w:lineRule="auto"/>
        <w:jc w:val="right"/>
        <w:rPr>
          <w:rFonts w:ascii="Arial" w:hAnsi="Arial" w:cs="Arial"/>
          <w:b/>
          <w:sz w:val="22"/>
          <w:szCs w:val="22"/>
        </w:rPr>
      </w:pPr>
    </w:p>
    <w:p w14:paraId="3473E70D" w14:textId="77777777" w:rsidR="00905EE7" w:rsidRDefault="00905EE7" w:rsidP="006D5B41">
      <w:pPr>
        <w:jc w:val="right"/>
        <w:rPr>
          <w:rFonts w:ascii="Arial" w:hAnsi="Arial" w:cs="Arial"/>
          <w:sz w:val="20"/>
          <w:szCs w:val="18"/>
        </w:rPr>
      </w:pPr>
    </w:p>
    <w:p w14:paraId="78DD4EAB" w14:textId="77777777" w:rsidR="00FA4ECA" w:rsidRDefault="00FA4ECA" w:rsidP="006D5B41">
      <w:pPr>
        <w:jc w:val="right"/>
        <w:rPr>
          <w:rFonts w:ascii="Arial" w:hAnsi="Arial" w:cs="Arial"/>
          <w:sz w:val="20"/>
          <w:szCs w:val="18"/>
        </w:rPr>
      </w:pPr>
    </w:p>
    <w:p w14:paraId="5D73BDC7" w14:textId="77777777" w:rsidR="0061279A" w:rsidRDefault="0061279A" w:rsidP="0061279A">
      <w:pPr>
        <w:jc w:val="right"/>
        <w:rPr>
          <w:rFonts w:ascii="Arial" w:hAnsi="Arial" w:cs="Arial"/>
          <w:sz w:val="20"/>
          <w:szCs w:val="18"/>
        </w:rPr>
      </w:pPr>
      <w:r w:rsidRPr="00045A01">
        <w:rPr>
          <w:rFonts w:ascii="Arial" w:hAnsi="Arial" w:cs="Arial"/>
          <w:sz w:val="20"/>
          <w:szCs w:val="18"/>
        </w:rPr>
        <w:tab/>
      </w:r>
    </w:p>
    <w:p w14:paraId="3C447640" w14:textId="77777777" w:rsidR="0061279A" w:rsidRPr="001C11B8" w:rsidRDefault="0061279A" w:rsidP="0061279A">
      <w:pPr>
        <w:jc w:val="right"/>
        <w:rPr>
          <w:rFonts w:ascii="Arial" w:hAnsi="Arial" w:cs="Arial"/>
          <w:b/>
          <w:kern w:val="20"/>
          <w:sz w:val="20"/>
          <w:szCs w:val="18"/>
          <w:u w:val="single"/>
        </w:rPr>
      </w:pPr>
      <w:r>
        <w:rPr>
          <w:rFonts w:ascii="Arial" w:hAnsi="Arial" w:cs="Arial"/>
          <w:kern w:val="20"/>
          <w:sz w:val="20"/>
          <w:szCs w:val="18"/>
          <w:u w:val="single"/>
        </w:rPr>
        <w:t xml:space="preserve">       </w:t>
      </w:r>
      <w:r w:rsidR="00787389">
        <w:rPr>
          <w:rFonts w:ascii="Arial" w:hAnsi="Arial" w:cs="Arial"/>
          <w:kern w:val="20"/>
          <w:sz w:val="20"/>
          <w:szCs w:val="18"/>
          <w:u w:val="single"/>
        </w:rPr>
        <w:t xml:space="preserve">     </w:t>
      </w:r>
      <w:r w:rsidR="00D608CF">
        <w:rPr>
          <w:rFonts w:ascii="Arial" w:hAnsi="Arial" w:cs="Arial"/>
          <w:kern w:val="20"/>
          <w:sz w:val="20"/>
          <w:szCs w:val="18"/>
          <w:u w:val="single"/>
        </w:rPr>
        <w:t xml:space="preserve">      </w:t>
      </w:r>
      <w:r>
        <w:rPr>
          <w:rFonts w:ascii="Arial" w:hAnsi="Arial" w:cs="Arial"/>
          <w:kern w:val="20"/>
          <w:sz w:val="20"/>
          <w:szCs w:val="18"/>
          <w:u w:val="single"/>
        </w:rPr>
        <w:t xml:space="preserve">            </w:t>
      </w:r>
      <w:r w:rsidR="00D608CF">
        <w:rPr>
          <w:rFonts w:ascii="Arial" w:hAnsi="Arial" w:cs="Arial"/>
          <w:kern w:val="20"/>
          <w:sz w:val="20"/>
          <w:szCs w:val="18"/>
          <w:u w:val="single"/>
        </w:rPr>
        <w:t xml:space="preserve">      </w:t>
      </w:r>
      <w:r>
        <w:rPr>
          <w:rFonts w:ascii="Arial" w:hAnsi="Arial" w:cs="Arial"/>
          <w:kern w:val="20"/>
          <w:sz w:val="20"/>
          <w:szCs w:val="18"/>
          <w:u w:val="single"/>
        </w:rPr>
        <w:t xml:space="preserve">                 </w:t>
      </w:r>
      <w:r w:rsidR="00787389">
        <w:rPr>
          <w:rFonts w:ascii="Arial" w:hAnsi="Arial" w:cs="Arial"/>
          <w:kern w:val="20"/>
          <w:sz w:val="20"/>
          <w:szCs w:val="18"/>
          <w:u w:val="single"/>
        </w:rPr>
        <w:t xml:space="preserve">             </w:t>
      </w:r>
      <w:r>
        <w:rPr>
          <w:rFonts w:ascii="Arial" w:hAnsi="Arial" w:cs="Arial"/>
          <w:kern w:val="20"/>
          <w:sz w:val="20"/>
          <w:szCs w:val="18"/>
          <w:u w:val="single"/>
        </w:rPr>
        <w:t xml:space="preserve">                        </w:t>
      </w:r>
      <w:r w:rsidRPr="001C11B8">
        <w:rPr>
          <w:rFonts w:ascii="Arial" w:hAnsi="Arial" w:cs="Arial"/>
          <w:kern w:val="20"/>
          <w:sz w:val="20"/>
          <w:szCs w:val="18"/>
        </w:rPr>
        <w:tab/>
      </w:r>
    </w:p>
    <w:p w14:paraId="297951DD" w14:textId="77777777" w:rsidR="00787389" w:rsidRDefault="00D608CF" w:rsidP="000D62E3">
      <w:pPr>
        <w:jc w:val="right"/>
        <w:rPr>
          <w:rFonts w:ascii="Arial" w:hAnsi="Arial" w:cs="Arial"/>
          <w:sz w:val="14"/>
          <w:szCs w:val="14"/>
        </w:rPr>
      </w:pPr>
      <w:r w:rsidRPr="00D608CF">
        <w:rPr>
          <w:rFonts w:ascii="Arial" w:hAnsi="Arial" w:cs="Arial"/>
          <w:sz w:val="14"/>
          <w:szCs w:val="14"/>
        </w:rPr>
        <w:t>d</w:t>
      </w:r>
      <w:r w:rsidR="0061279A" w:rsidRPr="00D608CF">
        <w:rPr>
          <w:rFonts w:ascii="Arial" w:hAnsi="Arial" w:cs="Arial"/>
          <w:sz w:val="14"/>
          <w:szCs w:val="14"/>
        </w:rPr>
        <w:t>ata</w:t>
      </w:r>
      <w:r w:rsidR="00787389">
        <w:rPr>
          <w:rFonts w:ascii="Arial" w:hAnsi="Arial" w:cs="Arial"/>
          <w:sz w:val="14"/>
          <w:szCs w:val="14"/>
        </w:rPr>
        <w:t xml:space="preserve">         </w:t>
      </w:r>
      <w:r w:rsidR="00663F1A">
        <w:rPr>
          <w:rFonts w:ascii="Arial" w:hAnsi="Arial" w:cs="Arial"/>
          <w:sz w:val="14"/>
          <w:szCs w:val="14"/>
        </w:rPr>
        <w:t xml:space="preserve">         </w:t>
      </w:r>
      <w:r w:rsidR="00787389">
        <w:rPr>
          <w:rFonts w:ascii="Arial" w:hAnsi="Arial" w:cs="Arial"/>
          <w:sz w:val="14"/>
          <w:szCs w:val="14"/>
        </w:rPr>
        <w:t xml:space="preserve">    </w:t>
      </w:r>
      <w:r w:rsidR="00751711">
        <w:rPr>
          <w:rFonts w:ascii="Arial" w:hAnsi="Arial" w:cs="Arial"/>
          <w:sz w:val="14"/>
          <w:szCs w:val="14"/>
        </w:rPr>
        <w:t xml:space="preserve">  </w:t>
      </w:r>
      <w:r w:rsidR="0061279A" w:rsidRPr="00D608CF">
        <w:rPr>
          <w:rFonts w:ascii="Arial" w:hAnsi="Arial" w:cs="Arial"/>
          <w:sz w:val="14"/>
          <w:szCs w:val="14"/>
        </w:rPr>
        <w:t xml:space="preserve"> podpis </w:t>
      </w:r>
      <w:r w:rsidRPr="00D608CF">
        <w:rPr>
          <w:rFonts w:ascii="Arial" w:hAnsi="Arial" w:cs="Arial"/>
          <w:sz w:val="14"/>
          <w:szCs w:val="14"/>
        </w:rPr>
        <w:t xml:space="preserve">rodzica </w:t>
      </w:r>
      <w:r w:rsidR="00787389">
        <w:rPr>
          <w:rFonts w:ascii="Arial" w:hAnsi="Arial" w:cs="Arial"/>
          <w:sz w:val="14"/>
          <w:szCs w:val="14"/>
        </w:rPr>
        <w:t xml:space="preserve">/ opiekuna prawnego </w:t>
      </w:r>
      <w:r w:rsidRPr="00D608CF">
        <w:rPr>
          <w:rFonts w:ascii="Arial" w:hAnsi="Arial" w:cs="Arial"/>
          <w:sz w:val="14"/>
          <w:szCs w:val="14"/>
        </w:rPr>
        <w:t>nie</w:t>
      </w:r>
      <w:r w:rsidR="00663F1A">
        <w:rPr>
          <w:rFonts w:ascii="Arial" w:hAnsi="Arial" w:cs="Arial"/>
          <w:sz w:val="14"/>
          <w:szCs w:val="14"/>
        </w:rPr>
        <w:t>pełnoletniego</w:t>
      </w:r>
      <w:r w:rsidRPr="00D608CF">
        <w:rPr>
          <w:rFonts w:ascii="Arial" w:hAnsi="Arial" w:cs="Arial"/>
          <w:sz w:val="14"/>
          <w:szCs w:val="14"/>
        </w:rPr>
        <w:t xml:space="preserve"> ucznia</w:t>
      </w:r>
      <w:r w:rsidR="00787389">
        <w:rPr>
          <w:rFonts w:ascii="Arial" w:hAnsi="Arial" w:cs="Arial"/>
          <w:sz w:val="14"/>
          <w:szCs w:val="14"/>
        </w:rPr>
        <w:tab/>
      </w:r>
      <w:r w:rsidRPr="00D608CF">
        <w:rPr>
          <w:rFonts w:ascii="Arial" w:hAnsi="Arial" w:cs="Arial"/>
          <w:sz w:val="14"/>
          <w:szCs w:val="14"/>
        </w:rPr>
        <w:t xml:space="preserve"> </w:t>
      </w:r>
    </w:p>
    <w:p w14:paraId="2E46523E" w14:textId="77777777" w:rsidR="00CA32CB" w:rsidRPr="00D608CF" w:rsidRDefault="00D608CF" w:rsidP="000D62E3">
      <w:pPr>
        <w:jc w:val="right"/>
        <w:rPr>
          <w:rFonts w:ascii="Arial" w:hAnsi="Arial" w:cs="Arial"/>
          <w:sz w:val="14"/>
          <w:szCs w:val="14"/>
        </w:rPr>
      </w:pPr>
      <w:r w:rsidRPr="00D608CF">
        <w:rPr>
          <w:rFonts w:ascii="Arial" w:hAnsi="Arial" w:cs="Arial"/>
          <w:sz w:val="14"/>
          <w:szCs w:val="14"/>
        </w:rPr>
        <w:t>lub pełnoletniego ucznia</w:t>
      </w:r>
      <w:r>
        <w:rPr>
          <w:rFonts w:ascii="Arial" w:hAnsi="Arial" w:cs="Arial"/>
          <w:sz w:val="14"/>
          <w:szCs w:val="14"/>
        </w:rPr>
        <w:tab/>
      </w:r>
      <w:r w:rsidR="00663F1A">
        <w:rPr>
          <w:rFonts w:ascii="Arial" w:hAnsi="Arial" w:cs="Arial"/>
          <w:sz w:val="14"/>
          <w:szCs w:val="14"/>
        </w:rPr>
        <w:tab/>
      </w:r>
      <w:r w:rsidR="00787389">
        <w:rPr>
          <w:rFonts w:ascii="Arial" w:hAnsi="Arial" w:cs="Arial"/>
          <w:sz w:val="14"/>
          <w:szCs w:val="14"/>
        </w:rPr>
        <w:tab/>
      </w:r>
    </w:p>
    <w:sectPr w:rsidR="00CA32CB" w:rsidRPr="00D608CF" w:rsidSect="00294ED8">
      <w:footerReference w:type="even" r:id="rId8"/>
      <w:footerReference w:type="default" r:id="rId9"/>
      <w:pgSz w:w="11906" w:h="16838" w:code="9"/>
      <w:pgMar w:top="1021" w:right="1247" w:bottom="1077" w:left="1247" w:header="709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93EF70" w14:textId="77777777" w:rsidR="00B52D60" w:rsidRDefault="00B52D60">
      <w:r>
        <w:separator/>
      </w:r>
    </w:p>
  </w:endnote>
  <w:endnote w:type="continuationSeparator" w:id="0">
    <w:p w14:paraId="13FCDA94" w14:textId="77777777" w:rsidR="00B52D60" w:rsidRDefault="00B52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OpenSymbol">
    <w:altName w:val="Arial Unicode MS"/>
    <w:charset w:val="02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MS">
    <w:altName w:val="Yu Gothic"/>
    <w:charset w:val="80"/>
    <w:family w:val="auto"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77F05" w14:textId="77777777" w:rsidR="002D5C12" w:rsidRDefault="002D5C12" w:rsidP="008B162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  <w:rFonts w:hint="eastAsia"/>
      </w:rPr>
      <w:fldChar w:fldCharType="begin"/>
    </w:r>
    <w:r>
      <w:rPr>
        <w:rStyle w:val="Numerstrony"/>
        <w:rFonts w:hint="eastAsia"/>
      </w:rPr>
      <w:instrText xml:space="preserve">PAGE  </w:instrText>
    </w:r>
    <w:r>
      <w:rPr>
        <w:rStyle w:val="Numerstrony"/>
        <w:rFonts w:hint="eastAsia"/>
      </w:rPr>
      <w:fldChar w:fldCharType="separate"/>
    </w:r>
    <w:r w:rsidR="002436DB">
      <w:rPr>
        <w:rStyle w:val="Numerstrony"/>
        <w:noProof/>
      </w:rPr>
      <w:t>2</w:t>
    </w:r>
    <w:r>
      <w:rPr>
        <w:rStyle w:val="Numerstrony"/>
        <w:rFonts w:hint="eastAsia"/>
      </w:rPr>
      <w:fldChar w:fldCharType="end"/>
    </w:r>
  </w:p>
  <w:p w14:paraId="4340BC95" w14:textId="77777777" w:rsidR="000D54F5" w:rsidRPr="00787389" w:rsidRDefault="000D54F5" w:rsidP="000D54F5">
    <w:pPr>
      <w:pStyle w:val="Stopka"/>
      <w:ind w:right="360"/>
      <w:rPr>
        <w:rFonts w:ascii="Arial" w:hAnsi="Arial" w:cs="Arial"/>
        <w:kern w:val="20"/>
        <w:sz w:val="16"/>
        <w:szCs w:val="16"/>
      </w:rPr>
    </w:pPr>
    <w:r w:rsidRPr="00787389">
      <w:rPr>
        <w:rFonts w:ascii="Arial" w:hAnsi="Arial" w:cs="Arial"/>
        <w:kern w:val="20"/>
        <w:sz w:val="16"/>
        <w:szCs w:val="16"/>
      </w:rPr>
      <w:t>WNIOSEK O</w:t>
    </w:r>
    <w:r>
      <w:rPr>
        <w:rFonts w:ascii="Arial" w:hAnsi="Arial" w:cs="Arial"/>
        <w:kern w:val="20"/>
        <w:sz w:val="16"/>
        <w:szCs w:val="16"/>
      </w:rPr>
      <w:t xml:space="preserve"> PRZYZNANIE</w:t>
    </w:r>
    <w:r w:rsidRPr="00787389">
      <w:rPr>
        <w:rFonts w:ascii="Arial" w:hAnsi="Arial" w:cs="Arial"/>
        <w:kern w:val="20"/>
        <w:sz w:val="16"/>
        <w:szCs w:val="16"/>
      </w:rPr>
      <w:t xml:space="preserve"> STYPENDIUM SZKOLNE</w:t>
    </w:r>
    <w:r>
      <w:rPr>
        <w:rFonts w:ascii="Arial" w:hAnsi="Arial" w:cs="Arial"/>
        <w:kern w:val="20"/>
        <w:sz w:val="16"/>
        <w:szCs w:val="16"/>
      </w:rPr>
      <w:t>GO</w:t>
    </w:r>
    <w:r w:rsidRPr="00787389">
      <w:rPr>
        <w:rFonts w:ascii="Arial" w:hAnsi="Arial" w:cs="Arial"/>
        <w:kern w:val="20"/>
        <w:sz w:val="16"/>
        <w:szCs w:val="16"/>
      </w:rPr>
      <w:t xml:space="preserve"> </w:t>
    </w:r>
  </w:p>
  <w:p w14:paraId="258F6AD6" w14:textId="77777777" w:rsidR="00F356F9" w:rsidRPr="00492930" w:rsidRDefault="00492930" w:rsidP="00492930">
    <w:pPr>
      <w:pStyle w:val="Stopka"/>
      <w:ind w:right="360"/>
      <w:rPr>
        <w:rFonts w:ascii="Arial" w:hAnsi="Arial" w:cs="Arial"/>
        <w:sz w:val="20"/>
        <w:szCs w:val="20"/>
      </w:rPr>
    </w:pPr>
    <w:r w:rsidRPr="00486122">
      <w:rPr>
        <w:rStyle w:val="Numerstrony"/>
        <w:rFonts w:ascii="Arial" w:hAnsi="Arial" w:cs="Arial"/>
        <w:sz w:val="20"/>
        <w:szCs w:val="20"/>
      </w:rPr>
      <w:fldChar w:fldCharType="begin"/>
    </w:r>
    <w:r w:rsidRPr="00486122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486122">
      <w:rPr>
        <w:rStyle w:val="Numerstrony"/>
        <w:rFonts w:ascii="Arial" w:hAnsi="Arial" w:cs="Arial"/>
        <w:sz w:val="20"/>
        <w:szCs w:val="20"/>
      </w:rPr>
      <w:fldChar w:fldCharType="separate"/>
    </w:r>
    <w:r w:rsidR="002436DB">
      <w:rPr>
        <w:rStyle w:val="Numerstrony"/>
        <w:rFonts w:ascii="Arial" w:hAnsi="Arial" w:cs="Arial"/>
        <w:noProof/>
        <w:sz w:val="20"/>
        <w:szCs w:val="20"/>
      </w:rPr>
      <w:t>2</w:t>
    </w:r>
    <w:r w:rsidRPr="00486122">
      <w:rPr>
        <w:rStyle w:val="Numerstrony"/>
        <w:rFonts w:ascii="Arial" w:hAnsi="Arial" w:cs="Arial"/>
        <w:sz w:val="20"/>
        <w:szCs w:val="20"/>
      </w:rPr>
      <w:fldChar w:fldCharType="end"/>
    </w:r>
    <w:r w:rsidRPr="00486122">
      <w:rPr>
        <w:rStyle w:val="Numerstrony"/>
        <w:rFonts w:ascii="Arial" w:hAnsi="Arial" w:cs="Arial"/>
        <w:sz w:val="20"/>
        <w:szCs w:val="20"/>
      </w:rPr>
      <w:t xml:space="preserve"> / </w:t>
    </w:r>
    <w:r w:rsidRPr="00486122">
      <w:rPr>
        <w:rStyle w:val="Numerstrony"/>
        <w:rFonts w:ascii="Arial" w:hAnsi="Arial" w:cs="Arial"/>
        <w:sz w:val="20"/>
        <w:szCs w:val="20"/>
      </w:rPr>
      <w:fldChar w:fldCharType="begin"/>
    </w:r>
    <w:r w:rsidRPr="00486122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486122">
      <w:rPr>
        <w:rStyle w:val="Numerstrony"/>
        <w:rFonts w:ascii="Arial" w:hAnsi="Arial" w:cs="Arial"/>
        <w:sz w:val="20"/>
        <w:szCs w:val="20"/>
      </w:rPr>
      <w:fldChar w:fldCharType="separate"/>
    </w:r>
    <w:r w:rsidR="002436DB">
      <w:rPr>
        <w:rStyle w:val="Numerstrony"/>
        <w:rFonts w:ascii="Arial" w:hAnsi="Arial" w:cs="Arial"/>
        <w:noProof/>
        <w:sz w:val="20"/>
        <w:szCs w:val="20"/>
      </w:rPr>
      <w:t>2</w:t>
    </w:r>
    <w:r w:rsidRPr="00486122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FDAAE" w14:textId="77777777" w:rsidR="00F356F9" w:rsidRPr="00787389" w:rsidRDefault="00486122" w:rsidP="00842C33">
    <w:pPr>
      <w:pStyle w:val="Stopka"/>
      <w:ind w:right="360"/>
      <w:jc w:val="right"/>
      <w:rPr>
        <w:rFonts w:ascii="Arial" w:hAnsi="Arial" w:cs="Arial"/>
        <w:kern w:val="20"/>
        <w:sz w:val="16"/>
        <w:szCs w:val="16"/>
      </w:rPr>
    </w:pPr>
    <w:r w:rsidRPr="00787389">
      <w:rPr>
        <w:rFonts w:ascii="Arial" w:hAnsi="Arial" w:cs="Arial"/>
        <w:kern w:val="20"/>
        <w:sz w:val="16"/>
        <w:szCs w:val="16"/>
      </w:rPr>
      <w:t>WNIOSEK O</w:t>
    </w:r>
    <w:r w:rsidR="000D54F5">
      <w:rPr>
        <w:rFonts w:ascii="Arial" w:hAnsi="Arial" w:cs="Arial"/>
        <w:kern w:val="20"/>
        <w:sz w:val="16"/>
        <w:szCs w:val="16"/>
      </w:rPr>
      <w:t xml:space="preserve"> PRZYZNANIE</w:t>
    </w:r>
    <w:r w:rsidRPr="00787389">
      <w:rPr>
        <w:rFonts w:ascii="Arial" w:hAnsi="Arial" w:cs="Arial"/>
        <w:kern w:val="20"/>
        <w:sz w:val="16"/>
        <w:szCs w:val="16"/>
      </w:rPr>
      <w:t xml:space="preserve"> STYPENDIUM SZKOLNE</w:t>
    </w:r>
    <w:r w:rsidR="000D54F5">
      <w:rPr>
        <w:rFonts w:ascii="Arial" w:hAnsi="Arial" w:cs="Arial"/>
        <w:kern w:val="20"/>
        <w:sz w:val="16"/>
        <w:szCs w:val="16"/>
      </w:rPr>
      <w:t>GO</w:t>
    </w:r>
    <w:r w:rsidRPr="00787389">
      <w:rPr>
        <w:rFonts w:ascii="Arial" w:hAnsi="Arial" w:cs="Arial"/>
        <w:kern w:val="20"/>
        <w:sz w:val="16"/>
        <w:szCs w:val="16"/>
      </w:rPr>
      <w:t xml:space="preserve"> </w:t>
    </w:r>
  </w:p>
  <w:p w14:paraId="3675147C" w14:textId="77777777" w:rsidR="00486122" w:rsidRPr="00486122" w:rsidRDefault="00486122" w:rsidP="00842C33">
    <w:pPr>
      <w:pStyle w:val="Stopka"/>
      <w:ind w:right="360"/>
      <w:jc w:val="right"/>
      <w:rPr>
        <w:rFonts w:ascii="Arial" w:hAnsi="Arial" w:cs="Arial"/>
        <w:sz w:val="20"/>
        <w:szCs w:val="20"/>
      </w:rPr>
    </w:pPr>
    <w:r w:rsidRPr="00486122">
      <w:rPr>
        <w:rStyle w:val="Numerstrony"/>
        <w:rFonts w:ascii="Arial" w:hAnsi="Arial" w:cs="Arial"/>
        <w:sz w:val="20"/>
        <w:szCs w:val="20"/>
      </w:rPr>
      <w:fldChar w:fldCharType="begin"/>
    </w:r>
    <w:r w:rsidRPr="00486122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486122">
      <w:rPr>
        <w:rStyle w:val="Numerstrony"/>
        <w:rFonts w:ascii="Arial" w:hAnsi="Arial" w:cs="Arial"/>
        <w:sz w:val="20"/>
        <w:szCs w:val="20"/>
      </w:rPr>
      <w:fldChar w:fldCharType="separate"/>
    </w:r>
    <w:r w:rsidR="00815A38">
      <w:rPr>
        <w:rStyle w:val="Numerstrony"/>
        <w:rFonts w:ascii="Arial" w:hAnsi="Arial" w:cs="Arial"/>
        <w:noProof/>
        <w:sz w:val="20"/>
        <w:szCs w:val="20"/>
      </w:rPr>
      <w:t>1</w:t>
    </w:r>
    <w:r w:rsidRPr="00486122">
      <w:rPr>
        <w:rStyle w:val="Numerstrony"/>
        <w:rFonts w:ascii="Arial" w:hAnsi="Arial" w:cs="Arial"/>
        <w:sz w:val="20"/>
        <w:szCs w:val="20"/>
      </w:rPr>
      <w:fldChar w:fldCharType="end"/>
    </w:r>
    <w:r w:rsidRPr="00486122">
      <w:rPr>
        <w:rStyle w:val="Numerstrony"/>
        <w:rFonts w:ascii="Arial" w:hAnsi="Arial" w:cs="Arial"/>
        <w:sz w:val="20"/>
        <w:szCs w:val="20"/>
      </w:rPr>
      <w:t xml:space="preserve"> / </w:t>
    </w:r>
    <w:r w:rsidRPr="00486122">
      <w:rPr>
        <w:rStyle w:val="Numerstrony"/>
        <w:rFonts w:ascii="Arial" w:hAnsi="Arial" w:cs="Arial"/>
        <w:sz w:val="20"/>
        <w:szCs w:val="20"/>
      </w:rPr>
      <w:fldChar w:fldCharType="begin"/>
    </w:r>
    <w:r w:rsidRPr="00486122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486122">
      <w:rPr>
        <w:rStyle w:val="Numerstrony"/>
        <w:rFonts w:ascii="Arial" w:hAnsi="Arial" w:cs="Arial"/>
        <w:sz w:val="20"/>
        <w:szCs w:val="20"/>
      </w:rPr>
      <w:fldChar w:fldCharType="separate"/>
    </w:r>
    <w:r w:rsidR="00815A38">
      <w:rPr>
        <w:rStyle w:val="Numerstrony"/>
        <w:rFonts w:ascii="Arial" w:hAnsi="Arial" w:cs="Arial"/>
        <w:noProof/>
        <w:sz w:val="20"/>
        <w:szCs w:val="20"/>
      </w:rPr>
      <w:t>1</w:t>
    </w:r>
    <w:r w:rsidRPr="00486122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A1161" w14:textId="77777777" w:rsidR="00B52D60" w:rsidRDefault="00B52D60">
      <w:r>
        <w:separator/>
      </w:r>
    </w:p>
  </w:footnote>
  <w:footnote w:type="continuationSeparator" w:id="0">
    <w:p w14:paraId="6D806037" w14:textId="77777777" w:rsidR="00B52D60" w:rsidRDefault="00B52D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0A"/>
    <w:multiLevelType w:val="multi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4" w15:restartNumberingAfterBreak="0">
    <w:nsid w:val="0D0C2E33"/>
    <w:multiLevelType w:val="hybridMultilevel"/>
    <w:tmpl w:val="433CD7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FB5C91"/>
    <w:multiLevelType w:val="multilevel"/>
    <w:tmpl w:val="50CC342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6116D4"/>
    <w:multiLevelType w:val="hybridMultilevel"/>
    <w:tmpl w:val="07581978"/>
    <w:lvl w:ilvl="0" w:tplc="FD147B66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ascii="Arial" w:hAnsi="Arial" w:hint="default"/>
        <w:b w:val="0"/>
        <w:i w:val="0"/>
        <w:sz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737515"/>
    <w:multiLevelType w:val="multilevel"/>
    <w:tmpl w:val="58AAD2C4"/>
    <w:lvl w:ilvl="0">
      <w:start w:val="1"/>
      <w:numFmt w:val="upperRoman"/>
      <w:lvlText w:val="%1."/>
      <w:lvlJc w:val="left"/>
      <w:pPr>
        <w:tabs>
          <w:tab w:val="num" w:pos="851"/>
        </w:tabs>
        <w:ind w:left="851" w:hanging="62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 w15:restartNumberingAfterBreak="0">
    <w:nsid w:val="217D69AF"/>
    <w:multiLevelType w:val="multilevel"/>
    <w:tmpl w:val="CA4C5B28"/>
    <w:lvl w:ilvl="0">
      <w:start w:val="1"/>
      <w:numFmt w:val="upperRoman"/>
      <w:lvlText w:val="%1."/>
      <w:lvlJc w:val="left"/>
      <w:pPr>
        <w:tabs>
          <w:tab w:val="num" w:pos="851"/>
        </w:tabs>
        <w:ind w:left="851" w:hanging="62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 w15:restartNumberingAfterBreak="0">
    <w:nsid w:val="270E0468"/>
    <w:multiLevelType w:val="multilevel"/>
    <w:tmpl w:val="F48E83A8"/>
    <w:lvl w:ilvl="0">
      <w:start w:val="1"/>
      <w:numFmt w:val="upperRoman"/>
      <w:lvlText w:val="%1."/>
      <w:lvlJc w:val="left"/>
      <w:pPr>
        <w:tabs>
          <w:tab w:val="num" w:pos="680"/>
        </w:tabs>
        <w:ind w:left="680" w:hanging="51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511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" w15:restartNumberingAfterBreak="0">
    <w:nsid w:val="2A996F61"/>
    <w:multiLevelType w:val="multilevel"/>
    <w:tmpl w:val="3022DB72"/>
    <w:lvl w:ilvl="0">
      <w:start w:val="1"/>
      <w:numFmt w:val="upperRoman"/>
      <w:lvlText w:val="%1."/>
      <w:lvlJc w:val="left"/>
      <w:pPr>
        <w:tabs>
          <w:tab w:val="num" w:pos="680"/>
        </w:tabs>
        <w:ind w:left="680" w:hanging="51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" w15:restartNumberingAfterBreak="0">
    <w:nsid w:val="31E01197"/>
    <w:multiLevelType w:val="multilevel"/>
    <w:tmpl w:val="5D9C9B9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ascii="Arial" w:hAnsi="Arial" w:hint="default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2D84346"/>
    <w:multiLevelType w:val="multilevel"/>
    <w:tmpl w:val="AA0E4CEC"/>
    <w:lvl w:ilvl="0">
      <w:start w:val="1"/>
      <w:numFmt w:val="upperRoman"/>
      <w:lvlText w:val="%1."/>
      <w:lvlJc w:val="left"/>
      <w:pPr>
        <w:tabs>
          <w:tab w:val="num" w:pos="680"/>
        </w:tabs>
        <w:ind w:left="680" w:hanging="51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" w15:restartNumberingAfterBreak="0">
    <w:nsid w:val="4C2B5316"/>
    <w:multiLevelType w:val="multilevel"/>
    <w:tmpl w:val="E82A3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CC32C25"/>
    <w:multiLevelType w:val="multilevel"/>
    <w:tmpl w:val="364EB7D0"/>
    <w:lvl w:ilvl="0">
      <w:start w:val="1"/>
      <w:numFmt w:val="upperRoman"/>
      <w:lvlText w:val="%1."/>
      <w:lvlJc w:val="left"/>
      <w:pPr>
        <w:tabs>
          <w:tab w:val="num" w:pos="964"/>
        </w:tabs>
        <w:ind w:left="964" w:hanging="60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5" w15:restartNumberingAfterBreak="0">
    <w:nsid w:val="5ACB6BDB"/>
    <w:multiLevelType w:val="hybridMultilevel"/>
    <w:tmpl w:val="1A48C32A"/>
    <w:lvl w:ilvl="0" w:tplc="0415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6" w15:restartNumberingAfterBreak="0">
    <w:nsid w:val="7EE14945"/>
    <w:multiLevelType w:val="multilevel"/>
    <w:tmpl w:val="66240FF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99847552">
    <w:abstractNumId w:val="0"/>
  </w:num>
  <w:num w:numId="2" w16cid:durableId="983120458">
    <w:abstractNumId w:val="1"/>
  </w:num>
  <w:num w:numId="3" w16cid:durableId="2010986951">
    <w:abstractNumId w:val="2"/>
  </w:num>
  <w:num w:numId="4" w16cid:durableId="1047145738">
    <w:abstractNumId w:val="4"/>
  </w:num>
  <w:num w:numId="5" w16cid:durableId="433207487">
    <w:abstractNumId w:val="12"/>
  </w:num>
  <w:num w:numId="6" w16cid:durableId="941499955">
    <w:abstractNumId w:val="5"/>
  </w:num>
  <w:num w:numId="7" w16cid:durableId="910701284">
    <w:abstractNumId w:val="14"/>
  </w:num>
  <w:num w:numId="8" w16cid:durableId="435057237">
    <w:abstractNumId w:val="8"/>
  </w:num>
  <w:num w:numId="9" w16cid:durableId="2040163194">
    <w:abstractNumId w:val="7"/>
  </w:num>
  <w:num w:numId="10" w16cid:durableId="2086415006">
    <w:abstractNumId w:val="10"/>
  </w:num>
  <w:num w:numId="11" w16cid:durableId="559289334">
    <w:abstractNumId w:val="9"/>
  </w:num>
  <w:num w:numId="12" w16cid:durableId="30300172">
    <w:abstractNumId w:val="6"/>
  </w:num>
  <w:num w:numId="13" w16cid:durableId="337318164">
    <w:abstractNumId w:val="13"/>
  </w:num>
  <w:num w:numId="14" w16cid:durableId="1715419620">
    <w:abstractNumId w:val="16"/>
  </w:num>
  <w:num w:numId="15" w16cid:durableId="634408014">
    <w:abstractNumId w:val="11"/>
  </w:num>
  <w:num w:numId="16" w16cid:durableId="483087332">
    <w:abstractNumId w:val="3"/>
  </w:num>
  <w:num w:numId="17" w16cid:durableId="44558707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498"/>
    <w:rsid w:val="000012B9"/>
    <w:rsid w:val="00022EBD"/>
    <w:rsid w:val="00045A01"/>
    <w:rsid w:val="00051FF9"/>
    <w:rsid w:val="00083D60"/>
    <w:rsid w:val="000973AE"/>
    <w:rsid w:val="000B7277"/>
    <w:rsid w:val="000C2E9E"/>
    <w:rsid w:val="000D54F5"/>
    <w:rsid w:val="000D62E3"/>
    <w:rsid w:val="000F7EEC"/>
    <w:rsid w:val="0010050F"/>
    <w:rsid w:val="00103690"/>
    <w:rsid w:val="0011065C"/>
    <w:rsid w:val="00112C5C"/>
    <w:rsid w:val="001401AE"/>
    <w:rsid w:val="0014289D"/>
    <w:rsid w:val="00156993"/>
    <w:rsid w:val="00157348"/>
    <w:rsid w:val="001639F4"/>
    <w:rsid w:val="00164FE1"/>
    <w:rsid w:val="00192414"/>
    <w:rsid w:val="00193A2E"/>
    <w:rsid w:val="001A3EB2"/>
    <w:rsid w:val="001A5011"/>
    <w:rsid w:val="001B08DA"/>
    <w:rsid w:val="001C11B8"/>
    <w:rsid w:val="001F2831"/>
    <w:rsid w:val="001F2CF9"/>
    <w:rsid w:val="00201CAB"/>
    <w:rsid w:val="00210D4C"/>
    <w:rsid w:val="002436DB"/>
    <w:rsid w:val="00247A8A"/>
    <w:rsid w:val="00253F94"/>
    <w:rsid w:val="00260C2F"/>
    <w:rsid w:val="00274229"/>
    <w:rsid w:val="00274DC3"/>
    <w:rsid w:val="002822D9"/>
    <w:rsid w:val="0028553E"/>
    <w:rsid w:val="00285857"/>
    <w:rsid w:val="00294ED8"/>
    <w:rsid w:val="002D5C12"/>
    <w:rsid w:val="002E3B40"/>
    <w:rsid w:val="002E4B48"/>
    <w:rsid w:val="002F21CA"/>
    <w:rsid w:val="00310842"/>
    <w:rsid w:val="003236F2"/>
    <w:rsid w:val="003326DF"/>
    <w:rsid w:val="00344A9D"/>
    <w:rsid w:val="00360E19"/>
    <w:rsid w:val="003838B5"/>
    <w:rsid w:val="0039272D"/>
    <w:rsid w:val="003B2114"/>
    <w:rsid w:val="003B2CA4"/>
    <w:rsid w:val="003B6FD7"/>
    <w:rsid w:val="003F403D"/>
    <w:rsid w:val="0040654B"/>
    <w:rsid w:val="0041001B"/>
    <w:rsid w:val="004161D9"/>
    <w:rsid w:val="004246D8"/>
    <w:rsid w:val="004400AF"/>
    <w:rsid w:val="004551B2"/>
    <w:rsid w:val="00475AC1"/>
    <w:rsid w:val="00486122"/>
    <w:rsid w:val="00492930"/>
    <w:rsid w:val="0049630B"/>
    <w:rsid w:val="00496CCA"/>
    <w:rsid w:val="004A15F4"/>
    <w:rsid w:val="004B3457"/>
    <w:rsid w:val="004B3AEA"/>
    <w:rsid w:val="004C18E2"/>
    <w:rsid w:val="004F3DA6"/>
    <w:rsid w:val="004F6778"/>
    <w:rsid w:val="005068D0"/>
    <w:rsid w:val="0051148D"/>
    <w:rsid w:val="0052061F"/>
    <w:rsid w:val="00520AB7"/>
    <w:rsid w:val="005471A9"/>
    <w:rsid w:val="0055063C"/>
    <w:rsid w:val="00554D66"/>
    <w:rsid w:val="0055598B"/>
    <w:rsid w:val="00555C5F"/>
    <w:rsid w:val="005705CC"/>
    <w:rsid w:val="00572492"/>
    <w:rsid w:val="005802FB"/>
    <w:rsid w:val="005865FD"/>
    <w:rsid w:val="0059255D"/>
    <w:rsid w:val="005944FD"/>
    <w:rsid w:val="005A718F"/>
    <w:rsid w:val="005B6411"/>
    <w:rsid w:val="00600D6E"/>
    <w:rsid w:val="00605872"/>
    <w:rsid w:val="0061279A"/>
    <w:rsid w:val="00620DB2"/>
    <w:rsid w:val="00620F82"/>
    <w:rsid w:val="00636B99"/>
    <w:rsid w:val="00637112"/>
    <w:rsid w:val="00663F1A"/>
    <w:rsid w:val="0067751F"/>
    <w:rsid w:val="00692741"/>
    <w:rsid w:val="0069402A"/>
    <w:rsid w:val="006B1AF0"/>
    <w:rsid w:val="006D2ED6"/>
    <w:rsid w:val="006D5B41"/>
    <w:rsid w:val="006E609A"/>
    <w:rsid w:val="006E7FAD"/>
    <w:rsid w:val="006F135B"/>
    <w:rsid w:val="006F4E92"/>
    <w:rsid w:val="0070452C"/>
    <w:rsid w:val="00727498"/>
    <w:rsid w:val="00736AEC"/>
    <w:rsid w:val="00737395"/>
    <w:rsid w:val="00751711"/>
    <w:rsid w:val="007722BE"/>
    <w:rsid w:val="00787389"/>
    <w:rsid w:val="00793CCC"/>
    <w:rsid w:val="007A1100"/>
    <w:rsid w:val="007A62D4"/>
    <w:rsid w:val="007B580A"/>
    <w:rsid w:val="007C19D5"/>
    <w:rsid w:val="00803191"/>
    <w:rsid w:val="008146DF"/>
    <w:rsid w:val="00815A38"/>
    <w:rsid w:val="00822272"/>
    <w:rsid w:val="008250CC"/>
    <w:rsid w:val="00825B54"/>
    <w:rsid w:val="00842C33"/>
    <w:rsid w:val="00845FC8"/>
    <w:rsid w:val="008524F4"/>
    <w:rsid w:val="0087032A"/>
    <w:rsid w:val="00875F23"/>
    <w:rsid w:val="00876188"/>
    <w:rsid w:val="00877888"/>
    <w:rsid w:val="00896664"/>
    <w:rsid w:val="008A3D8B"/>
    <w:rsid w:val="008A3E49"/>
    <w:rsid w:val="008A529E"/>
    <w:rsid w:val="008A628A"/>
    <w:rsid w:val="008B1625"/>
    <w:rsid w:val="008C1F32"/>
    <w:rsid w:val="008F00D6"/>
    <w:rsid w:val="00904676"/>
    <w:rsid w:val="00905EE7"/>
    <w:rsid w:val="009509B3"/>
    <w:rsid w:val="00955138"/>
    <w:rsid w:val="009725D7"/>
    <w:rsid w:val="00975C35"/>
    <w:rsid w:val="00982906"/>
    <w:rsid w:val="009A677F"/>
    <w:rsid w:val="009B6C81"/>
    <w:rsid w:val="009C3F93"/>
    <w:rsid w:val="009D72A0"/>
    <w:rsid w:val="009E5160"/>
    <w:rsid w:val="009F39DA"/>
    <w:rsid w:val="00A10B26"/>
    <w:rsid w:val="00A10F1F"/>
    <w:rsid w:val="00A20E1A"/>
    <w:rsid w:val="00A341E7"/>
    <w:rsid w:val="00A35858"/>
    <w:rsid w:val="00A57C84"/>
    <w:rsid w:val="00A62A32"/>
    <w:rsid w:val="00AA371B"/>
    <w:rsid w:val="00AB2ABB"/>
    <w:rsid w:val="00AC3262"/>
    <w:rsid w:val="00AD3D2A"/>
    <w:rsid w:val="00AE0F18"/>
    <w:rsid w:val="00B277C2"/>
    <w:rsid w:val="00B5065D"/>
    <w:rsid w:val="00B52D60"/>
    <w:rsid w:val="00B575EB"/>
    <w:rsid w:val="00B66457"/>
    <w:rsid w:val="00B74424"/>
    <w:rsid w:val="00B90A1D"/>
    <w:rsid w:val="00BE7154"/>
    <w:rsid w:val="00C36B51"/>
    <w:rsid w:val="00C464F7"/>
    <w:rsid w:val="00C75379"/>
    <w:rsid w:val="00C95CD3"/>
    <w:rsid w:val="00C968CC"/>
    <w:rsid w:val="00CA32CB"/>
    <w:rsid w:val="00CB44F4"/>
    <w:rsid w:val="00CC1072"/>
    <w:rsid w:val="00CC3EDC"/>
    <w:rsid w:val="00CC7994"/>
    <w:rsid w:val="00CD0498"/>
    <w:rsid w:val="00CE6CD2"/>
    <w:rsid w:val="00CF2766"/>
    <w:rsid w:val="00D1254C"/>
    <w:rsid w:val="00D16353"/>
    <w:rsid w:val="00D31680"/>
    <w:rsid w:val="00D418AA"/>
    <w:rsid w:val="00D46819"/>
    <w:rsid w:val="00D57604"/>
    <w:rsid w:val="00D608CF"/>
    <w:rsid w:val="00D63E1E"/>
    <w:rsid w:val="00D70815"/>
    <w:rsid w:val="00D75B4D"/>
    <w:rsid w:val="00DE170F"/>
    <w:rsid w:val="00DF018A"/>
    <w:rsid w:val="00E01927"/>
    <w:rsid w:val="00E3553C"/>
    <w:rsid w:val="00E407D9"/>
    <w:rsid w:val="00E6743A"/>
    <w:rsid w:val="00E715D1"/>
    <w:rsid w:val="00E77E04"/>
    <w:rsid w:val="00E97F8A"/>
    <w:rsid w:val="00EA39C8"/>
    <w:rsid w:val="00EB32E4"/>
    <w:rsid w:val="00ED7B8E"/>
    <w:rsid w:val="00EF132C"/>
    <w:rsid w:val="00F034E8"/>
    <w:rsid w:val="00F0350B"/>
    <w:rsid w:val="00F03B26"/>
    <w:rsid w:val="00F1040A"/>
    <w:rsid w:val="00F12508"/>
    <w:rsid w:val="00F356F9"/>
    <w:rsid w:val="00F35D08"/>
    <w:rsid w:val="00F45CC8"/>
    <w:rsid w:val="00F6630D"/>
    <w:rsid w:val="00F72B2A"/>
    <w:rsid w:val="00F751AC"/>
    <w:rsid w:val="00F753AE"/>
    <w:rsid w:val="00FA4ECA"/>
    <w:rsid w:val="00FA57E4"/>
    <w:rsid w:val="00FF1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ddd,#eaeaea"/>
    </o:shapedefaults>
    <o:shapelayout v:ext="edit">
      <o:idmap v:ext="edit" data="1"/>
    </o:shapelayout>
  </w:shapeDefaults>
  <w:doNotEmbedSmartTags/>
  <w:decimalSymbol w:val=","/>
  <w:listSeparator w:val=";"/>
  <w14:docId w14:val="31A9D79C"/>
  <w15:chartTrackingRefBased/>
  <w15:docId w15:val="{101D3BFD-38D1-4F4D-8638-D6505D331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widowControl w:val="0"/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Nagwek2">
    <w:name w:val="heading 2"/>
    <w:basedOn w:val="Normalny"/>
    <w:next w:val="Normalny"/>
    <w:qFormat/>
    <w:pPr>
      <w:keepNext/>
      <w:keepLines/>
      <w:numPr>
        <w:ilvl w:val="1"/>
        <w:numId w:val="1"/>
      </w:numPr>
      <w:spacing w:before="200"/>
      <w:outlineLvl w:val="1"/>
    </w:pPr>
    <w:rPr>
      <w:rFonts w:ascii="Cambria" w:hAnsi="Cambria" w:cs="Cambria"/>
      <w:b/>
      <w:bCs/>
      <w:color w:val="4F81BD"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  <w:rPr>
      <w:rFonts w:ascii="Segoe UI Symbol" w:hAnsi="Segoe UI Symbol" w:cs="Open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4z3">
    <w:name w:val="WW8Num4z3"/>
    <w:rPr>
      <w:rFonts w:ascii="Symbol" w:hAnsi="Symbol" w:cs="OpenSymbol"/>
    </w:rPr>
  </w:style>
  <w:style w:type="character" w:customStyle="1" w:styleId="WW8Num16z0">
    <w:name w:val="WW8Num16z0"/>
  </w:style>
  <w:style w:type="character" w:customStyle="1" w:styleId="WW8Num16z1">
    <w:name w:val="WW8Num16z1"/>
    <w:rPr>
      <w:rFonts w:ascii="Arial Narrow" w:eastAsia="SimSun" w:hAnsi="Arial Narrow" w:cs="Calibri"/>
    </w:rPr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Znakiprzypiswdolnych">
    <w:name w:val="Znaki przypisów dolnych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styleId="Odwoanieprzypisukocowego">
    <w:name w:val="endnote reference"/>
    <w:rPr>
      <w:vertAlign w:val="superscript"/>
    </w:rPr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5z0">
    <w:name w:val="WW8Num15z0"/>
    <w:rPr>
      <w:rFonts w:ascii="Arial Narrow" w:hAnsi="Arial Narrow" w:cs="Arial" w:hint="default"/>
      <w:bCs/>
      <w:sz w:val="20"/>
      <w:szCs w:val="20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styleId="Akapitzlist">
    <w:name w:val="List Paragraph"/>
    <w:basedOn w:val="Normalny"/>
    <w:qFormat/>
    <w:pPr>
      <w:ind w:left="720"/>
      <w:contextualSpacing/>
    </w:pPr>
  </w:style>
  <w:style w:type="paragraph" w:styleId="Tekstprzypisudolnego">
    <w:name w:val="footnote text"/>
    <w:basedOn w:val="Normalny"/>
    <w:pPr>
      <w:suppressLineNumbers/>
      <w:ind w:left="339" w:hanging="339"/>
    </w:pPr>
    <w:rPr>
      <w:sz w:val="20"/>
      <w:szCs w:val="20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zh-CN"/>
    </w:rPr>
  </w:style>
  <w:style w:type="paragraph" w:styleId="Nagwek">
    <w:name w:val="header"/>
    <w:basedOn w:val="Normalny"/>
    <w:rsid w:val="0090467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04676"/>
  </w:style>
  <w:style w:type="paragraph" w:styleId="Tekstdymka">
    <w:name w:val="Balloon Text"/>
    <w:basedOn w:val="Normalny"/>
    <w:semiHidden/>
    <w:rsid w:val="00F034E8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rsid w:val="0061279A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51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71526-A9C2-413C-91B1-8822DF82F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437</Words>
  <Characters>2623</Characters>
  <Application>Microsoft Office Word</Application>
  <DocSecurity>0</DocSecurity>
  <Lines>21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</vt:lpstr>
      <vt:lpstr>    WNIOSEK O PRZYZNANIE POMOCY MATERIALNEJ O CHARAKTERZE SOCJALNYM W FORMIE STYPEND</vt:lpstr>
    </vt:vector>
  </TitlesOfParts>
  <Company/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kazmierczakb</dc:creator>
  <cp:keywords/>
  <cp:lastModifiedBy>konarskam</cp:lastModifiedBy>
  <cp:revision>3</cp:revision>
  <cp:lastPrinted>2022-09-09T07:31:00Z</cp:lastPrinted>
  <dcterms:created xsi:type="dcterms:W3CDTF">2022-09-09T07:34:00Z</dcterms:created>
  <dcterms:modified xsi:type="dcterms:W3CDTF">2023-09-06T08:52:00Z</dcterms:modified>
</cp:coreProperties>
</file>